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2A24A8E" w14:textId="2A554F25" w:rsidR="00DC2120" w:rsidRPr="00FB1867" w:rsidRDefault="00DC2120" w:rsidP="00A71376">
      <w:pPr>
        <w:widowControl w:val="0"/>
        <w:autoSpaceDE w:val="0"/>
        <w:autoSpaceDN w:val="0"/>
        <w:adjustRightInd w:val="0"/>
        <w:spacing w:before="69" w:line="316" w:lineRule="exact"/>
        <w:ind w:right="-20"/>
        <w:jc w:val="right"/>
        <w:rPr>
          <w:rFonts w:ascii="Gill Sans MT" w:hAnsi="Gill Sans MT"/>
          <w:spacing w:val="-1"/>
          <w:position w:val="-1"/>
        </w:rPr>
      </w:pPr>
      <w:r w:rsidRPr="00FB1867">
        <w:rPr>
          <w:rFonts w:ascii="Gill Sans MT" w:hAnsi="Gill Sans MT"/>
          <w:spacing w:val="-1"/>
          <w:position w:val="-1"/>
        </w:rPr>
        <w:t>MODELLO B</w:t>
      </w:r>
      <w:r w:rsidR="009519C5" w:rsidRPr="00FB1867">
        <w:rPr>
          <w:rFonts w:ascii="Gill Sans MT" w:hAnsi="Gill Sans MT"/>
          <w:spacing w:val="-1"/>
          <w:position w:val="-1"/>
        </w:rPr>
        <w:t>1</w:t>
      </w:r>
      <w:r w:rsidR="00FA3B29" w:rsidRPr="00FB1867">
        <w:rPr>
          <w:rFonts w:ascii="Gill Sans MT" w:hAnsi="Gill Sans MT"/>
          <w:spacing w:val="-1"/>
          <w:position w:val="-1"/>
        </w:rPr>
        <w:t xml:space="preserve"> – </w:t>
      </w:r>
      <w:r w:rsidR="002043C8" w:rsidRPr="00FB1867">
        <w:rPr>
          <w:rFonts w:ascii="Gill Sans MT" w:hAnsi="Gill Sans MT"/>
          <w:spacing w:val="-1"/>
          <w:position w:val="-1"/>
        </w:rPr>
        <w:t>C</w:t>
      </w:r>
      <w:r w:rsidR="00FA3B29" w:rsidRPr="00FB1867">
        <w:rPr>
          <w:rFonts w:ascii="Gill Sans MT" w:hAnsi="Gill Sans MT"/>
          <w:spacing w:val="-1"/>
          <w:position w:val="-1"/>
        </w:rPr>
        <w:t xml:space="preserve">ategorie </w:t>
      </w:r>
      <w:r w:rsidR="009519C5" w:rsidRPr="00FB1867">
        <w:rPr>
          <w:rFonts w:ascii="Gill Sans MT" w:hAnsi="Gill Sans MT"/>
          <w:spacing w:val="-1"/>
          <w:position w:val="-1"/>
        </w:rPr>
        <w:t>4</w:t>
      </w:r>
      <w:r w:rsidR="00FA3B29" w:rsidRPr="00FB1867">
        <w:rPr>
          <w:rFonts w:ascii="Gill Sans MT" w:hAnsi="Gill Sans MT"/>
          <w:spacing w:val="-1"/>
          <w:position w:val="-1"/>
        </w:rPr>
        <w:t xml:space="preserve">, </w:t>
      </w:r>
      <w:r w:rsidR="009519C5" w:rsidRPr="00FB1867">
        <w:rPr>
          <w:rFonts w:ascii="Gill Sans MT" w:hAnsi="Gill Sans MT"/>
          <w:spacing w:val="-1"/>
          <w:position w:val="-1"/>
        </w:rPr>
        <w:t>5</w:t>
      </w:r>
      <w:r w:rsidR="00FA3B29" w:rsidRPr="00FB1867">
        <w:rPr>
          <w:rFonts w:ascii="Gill Sans MT" w:hAnsi="Gill Sans MT"/>
          <w:spacing w:val="-1"/>
          <w:position w:val="-1"/>
        </w:rPr>
        <w:t xml:space="preserve"> e </w:t>
      </w:r>
      <w:r w:rsidR="009519C5" w:rsidRPr="00FB1867">
        <w:rPr>
          <w:rFonts w:ascii="Gill Sans MT" w:hAnsi="Gill Sans MT"/>
          <w:spacing w:val="-1"/>
          <w:position w:val="-1"/>
        </w:rPr>
        <w:t>6</w:t>
      </w:r>
    </w:p>
    <w:p w14:paraId="4712EE38" w14:textId="55C61365" w:rsidR="00DC2120" w:rsidRPr="00FB1867" w:rsidRDefault="00FA3B29" w:rsidP="00A71376">
      <w:pPr>
        <w:widowControl w:val="0"/>
        <w:autoSpaceDE w:val="0"/>
        <w:autoSpaceDN w:val="0"/>
        <w:adjustRightInd w:val="0"/>
        <w:spacing w:line="200" w:lineRule="exact"/>
        <w:jc w:val="center"/>
        <w:rPr>
          <w:rFonts w:ascii="Gill Sans MT" w:hAnsi="Gill Sans MT"/>
        </w:rPr>
      </w:pPr>
      <w:r w:rsidRPr="00FB1867">
        <w:rPr>
          <w:rFonts w:ascii="Gill Sans MT" w:hAnsi="Gill Sans MT"/>
          <w:noProof/>
        </w:rPr>
        <mc:AlternateContent>
          <mc:Choice Requires="wps">
            <w:drawing>
              <wp:anchor distT="45720" distB="45720" distL="114300" distR="114300" simplePos="0" relativeHeight="251657728" behindDoc="0" locked="0" layoutInCell="1" allowOverlap="1" wp14:anchorId="1A721176" wp14:editId="7BA721BC">
                <wp:simplePos x="0" y="0"/>
                <wp:positionH relativeFrom="column">
                  <wp:posOffset>172085</wp:posOffset>
                </wp:positionH>
                <wp:positionV relativeFrom="paragraph">
                  <wp:posOffset>187325</wp:posOffset>
                </wp:positionV>
                <wp:extent cx="6290310" cy="630555"/>
                <wp:effectExtent l="6350" t="7620" r="8890" b="9525"/>
                <wp:wrapSquare wrapText="bothSides"/>
                <wp:docPr id="2001154464"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0310" cy="630555"/>
                        </a:xfrm>
                        <a:prstGeom prst="rect">
                          <a:avLst/>
                        </a:prstGeom>
                        <a:solidFill>
                          <a:srgbClr val="FFFFFF"/>
                        </a:solidFill>
                        <a:ln w="9525">
                          <a:solidFill>
                            <a:srgbClr val="000000"/>
                          </a:solidFill>
                          <a:miter lim="800000"/>
                          <a:headEnd/>
                          <a:tailEnd/>
                        </a:ln>
                      </wps:spPr>
                      <wps:txbx>
                        <w:txbxContent>
                          <w:p w14:paraId="1D4EF0DB" w14:textId="12B358E0" w:rsidR="00DC2120" w:rsidRPr="00B77684" w:rsidRDefault="006A596E" w:rsidP="0005031A">
                            <w:pPr>
                              <w:jc w:val="center"/>
                              <w:rPr>
                                <w:rFonts w:ascii="Gill Sans MT" w:hAnsi="Gill Sans MT"/>
                              </w:rPr>
                            </w:pPr>
                            <w:r>
                              <w:rPr>
                                <w:rFonts w:ascii="Gill Sans MT" w:hAnsi="Gill Sans MT"/>
                              </w:rPr>
                              <w:t>M</w:t>
                            </w:r>
                            <w:r w:rsidRPr="00B77684">
                              <w:rPr>
                                <w:rFonts w:ascii="Gill Sans MT" w:hAnsi="Gill Sans MT"/>
                              </w:rPr>
                              <w:t xml:space="preserve">odello di attivazione della procedura di </w:t>
                            </w:r>
                            <w:r w:rsidRPr="006A596E">
                              <w:rPr>
                                <w:rFonts w:ascii="Gill Sans MT" w:hAnsi="Gill Sans MT"/>
                                <w:i/>
                                <w:iCs/>
                              </w:rPr>
                              <w:t>Screening</w:t>
                            </w:r>
                            <w:r w:rsidRPr="00B77684">
                              <w:rPr>
                                <w:rFonts w:ascii="Gill Sans MT" w:hAnsi="Gill Sans MT"/>
                              </w:rPr>
                              <w:t xml:space="preserve"> semplificato – </w:t>
                            </w:r>
                            <w:r>
                              <w:rPr>
                                <w:rFonts w:ascii="Gill Sans MT" w:hAnsi="Gill Sans MT"/>
                              </w:rPr>
                              <w:t>V</w:t>
                            </w:r>
                            <w:r w:rsidRPr="00B77684">
                              <w:rPr>
                                <w:rFonts w:ascii="Gill Sans MT" w:hAnsi="Gill Sans MT"/>
                              </w:rPr>
                              <w:t>erifica di corrispondenza (</w:t>
                            </w:r>
                            <w:r>
                              <w:rPr>
                                <w:rFonts w:ascii="Gill Sans MT" w:hAnsi="Gill Sans MT"/>
                              </w:rPr>
                              <w:t>VC</w:t>
                            </w:r>
                            <w:r w:rsidRPr="00B77684">
                              <w:rPr>
                                <w:rFonts w:ascii="Gill Sans MT" w:hAnsi="Gill Sans MT"/>
                              </w:rPr>
                              <w:t xml:space="preserve">) di proposte </w:t>
                            </w:r>
                            <w:proofErr w:type="spellStart"/>
                            <w:r w:rsidRPr="00B77684">
                              <w:rPr>
                                <w:rFonts w:ascii="Gill Sans MT" w:hAnsi="Gill Sans MT"/>
                              </w:rPr>
                              <w:t>prevalutate</w:t>
                            </w:r>
                            <w:proofErr w:type="spellEnd"/>
                          </w:p>
                          <w:p w14:paraId="787AB601" w14:textId="77777777" w:rsidR="0005031A" w:rsidRPr="00B77684" w:rsidRDefault="0005031A" w:rsidP="0005031A">
                            <w:pPr>
                              <w:jc w:val="center"/>
                              <w:rPr>
                                <w:rFonts w:ascii="Gill Sans MT" w:hAnsi="Gill Sans MT"/>
                              </w:rPr>
                            </w:pPr>
                            <w:r w:rsidRPr="00B77684">
                              <w:rPr>
                                <w:rFonts w:ascii="Gill Sans MT" w:hAnsi="Gill Sans MT"/>
                              </w:rPr>
                              <w:t xml:space="preserve">DPR 8 settembre 1997 n. 357 e </w:t>
                            </w:r>
                            <w:proofErr w:type="spellStart"/>
                            <w:r w:rsidRPr="00B77684">
                              <w:rPr>
                                <w:rFonts w:ascii="Gill Sans MT" w:hAnsi="Gill Sans MT"/>
                              </w:rPr>
                              <w:t>s.m.i.</w:t>
                            </w:r>
                            <w:proofErr w:type="spellEnd"/>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721176" id="_x0000_t202" coordsize="21600,21600" o:spt="202" path="m,l,21600r21600,l21600,xe">
                <v:stroke joinstyle="miter"/>
                <v:path gradientshapeok="t" o:connecttype="rect"/>
              </v:shapetype>
              <v:shape id="Casella di testo 2" o:spid="_x0000_s1026" type="#_x0000_t202" style="position:absolute;left:0;text-align:left;margin-left:13.55pt;margin-top:14.75pt;width:495.3pt;height:49.6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">
                <v:textbox>
                  <w:txbxContent>
                    <w:p w14:paraId="1D4EF0DB" w14:textId="12B358E0" w:rsidR="00DC2120" w:rsidRPr="00B77684" w:rsidRDefault="006A596E" w:rsidP="0005031A">
                      <w:pPr>
                        <w:jc w:val="center"/>
                        <w:rPr>
                          <w:rFonts w:ascii="Gill Sans MT" w:hAnsi="Gill Sans MT"/>
                        </w:rPr>
                      </w:pPr>
                      <w:r>
                        <w:rPr>
                          <w:rFonts w:ascii="Gill Sans MT" w:hAnsi="Gill Sans MT"/>
                        </w:rPr>
                        <w:t>M</w:t>
                      </w:r>
                      <w:r w:rsidRPr="00B77684">
                        <w:rPr>
                          <w:rFonts w:ascii="Gill Sans MT" w:hAnsi="Gill Sans MT"/>
                        </w:rPr>
                        <w:t xml:space="preserve">odello di attivazione della procedura di </w:t>
                      </w:r>
                      <w:r w:rsidRPr="006A596E">
                        <w:rPr>
                          <w:rFonts w:ascii="Gill Sans MT" w:hAnsi="Gill Sans MT"/>
                          <w:i/>
                          <w:iCs/>
                        </w:rPr>
                        <w:t>Screening</w:t>
                      </w:r>
                      <w:r w:rsidRPr="00B77684">
                        <w:rPr>
                          <w:rFonts w:ascii="Gill Sans MT" w:hAnsi="Gill Sans MT"/>
                        </w:rPr>
                        <w:t xml:space="preserve"> semplificato – </w:t>
                      </w:r>
                      <w:r>
                        <w:rPr>
                          <w:rFonts w:ascii="Gill Sans MT" w:hAnsi="Gill Sans MT"/>
                        </w:rPr>
                        <w:t>V</w:t>
                      </w:r>
                      <w:r w:rsidRPr="00B77684">
                        <w:rPr>
                          <w:rFonts w:ascii="Gill Sans MT" w:hAnsi="Gill Sans MT"/>
                        </w:rPr>
                        <w:t>erifica di corrispondenza (</w:t>
                      </w:r>
                      <w:r>
                        <w:rPr>
                          <w:rFonts w:ascii="Gill Sans MT" w:hAnsi="Gill Sans MT"/>
                        </w:rPr>
                        <w:t>VC</w:t>
                      </w:r>
                      <w:r w:rsidRPr="00B77684">
                        <w:rPr>
                          <w:rFonts w:ascii="Gill Sans MT" w:hAnsi="Gill Sans MT"/>
                        </w:rPr>
                        <w:t xml:space="preserve">) di proposte </w:t>
                      </w:r>
                      <w:proofErr w:type="spellStart"/>
                      <w:r w:rsidRPr="00B77684">
                        <w:rPr>
                          <w:rFonts w:ascii="Gill Sans MT" w:hAnsi="Gill Sans MT"/>
                        </w:rPr>
                        <w:t>prevalutate</w:t>
                      </w:r>
                      <w:proofErr w:type="spellEnd"/>
                    </w:p>
                    <w:p w14:paraId="787AB601" w14:textId="77777777" w:rsidR="0005031A" w:rsidRPr="00B77684" w:rsidRDefault="0005031A" w:rsidP="0005031A">
                      <w:pPr>
                        <w:jc w:val="center"/>
                        <w:rPr>
                          <w:rFonts w:ascii="Gill Sans MT" w:hAnsi="Gill Sans MT"/>
                        </w:rPr>
                      </w:pPr>
                      <w:r w:rsidRPr="00B77684">
                        <w:rPr>
                          <w:rFonts w:ascii="Gill Sans MT" w:hAnsi="Gill Sans MT"/>
                        </w:rPr>
                        <w:t xml:space="preserve">DPR 8 settembre 1997 n. 357 e </w:t>
                      </w:r>
                      <w:proofErr w:type="spellStart"/>
                      <w:r w:rsidRPr="00B77684">
                        <w:rPr>
                          <w:rFonts w:ascii="Gill Sans MT" w:hAnsi="Gill Sans MT"/>
                        </w:rPr>
                        <w:t>s.m.i.</w:t>
                      </w:r>
                      <w:proofErr w:type="spellEnd"/>
                    </w:p>
                  </w:txbxContent>
                </v:textbox>
                <w10:wrap type="square"/>
              </v:shape>
            </w:pict>
          </mc:Fallback>
        </mc:AlternateContent>
      </w:r>
    </w:p>
    <w:p w14:paraId="3C49C2DF" w14:textId="77777777" w:rsidR="00975AB8" w:rsidRPr="00FB1867" w:rsidRDefault="00975AB8" w:rsidP="00DC2120">
      <w:pPr>
        <w:widowControl w:val="0"/>
        <w:autoSpaceDE w:val="0"/>
        <w:autoSpaceDN w:val="0"/>
        <w:adjustRightInd w:val="0"/>
        <w:spacing w:before="29"/>
        <w:ind w:left="4536" w:right="-20"/>
        <w:rPr>
          <w:rFonts w:ascii="Gill Sans MT" w:hAnsi="Gill Sans MT"/>
        </w:rPr>
      </w:pPr>
    </w:p>
    <w:tbl>
      <w:tblPr>
        <w:tblW w:w="0" w:type="auto"/>
        <w:jc w:val="right"/>
        <w:tblLayout w:type="fixed"/>
        <w:tblCellMar>
          <w:left w:w="70" w:type="dxa"/>
          <w:right w:w="70" w:type="dxa"/>
        </w:tblCellMar>
        <w:tblLook w:val="0000" w:firstRow="0" w:lastRow="0" w:firstColumn="0" w:lastColumn="0" w:noHBand="0" w:noVBand="0"/>
      </w:tblPr>
      <w:tblGrid>
        <w:gridCol w:w="5313"/>
      </w:tblGrid>
      <w:tr w:rsidR="00A71376" w:rsidRPr="00FB1867" w14:paraId="558CE056" w14:textId="77777777" w:rsidTr="003300AD">
        <w:trPr>
          <w:jc w:val="right"/>
        </w:trPr>
        <w:tc>
          <w:tcPr>
            <w:tcW w:w="5313" w:type="dxa"/>
            <w:tcBorders>
              <w:top w:val="nil"/>
              <w:left w:val="nil"/>
              <w:bottom w:val="nil"/>
              <w:right w:val="nil"/>
            </w:tcBorders>
          </w:tcPr>
          <w:p w14:paraId="74C5A765" w14:textId="77777777" w:rsidR="00A71376" w:rsidRPr="00FB1867" w:rsidRDefault="00A71376" w:rsidP="00975AB8">
            <w:pPr>
              <w:pStyle w:val="Pidipagina"/>
              <w:rPr>
                <w:rFonts w:ascii="Gill Sans MT" w:hAnsi="Gill Sans MT"/>
              </w:rPr>
            </w:pPr>
            <w:r w:rsidRPr="00FB1867">
              <w:rPr>
                <w:rFonts w:ascii="Gill Sans MT" w:hAnsi="Gill Sans MT"/>
              </w:rPr>
              <w:t>Al</w:t>
            </w:r>
            <w:r w:rsidR="006A596E" w:rsidRPr="00FB1867">
              <w:rPr>
                <w:rFonts w:ascii="Gill Sans MT" w:hAnsi="Gill Sans MT"/>
              </w:rPr>
              <w:t xml:space="preserve"> Soggetto gestore</w:t>
            </w:r>
            <w:r w:rsidRPr="00FB1867">
              <w:rPr>
                <w:rFonts w:ascii="Gill Sans MT" w:hAnsi="Gill Sans MT"/>
              </w:rPr>
              <w:t xml:space="preserve"> del Sito Natura 2000</w:t>
            </w:r>
            <w:r w:rsidRPr="00FB1867">
              <w:rPr>
                <w:rStyle w:val="Rimandonotaapidipagina"/>
                <w:rFonts w:ascii="Gill Sans MT" w:hAnsi="Gill Sans MT"/>
              </w:rPr>
              <w:footnoteReference w:id="1"/>
            </w:r>
          </w:p>
          <w:p w14:paraId="5DB3CB58" w14:textId="77777777" w:rsidR="00A71376" w:rsidRPr="00FB1867" w:rsidRDefault="00A71376" w:rsidP="003300AD">
            <w:pPr>
              <w:pStyle w:val="Pidipagina"/>
              <w:rPr>
                <w:rFonts w:ascii="Gill Sans MT" w:hAnsi="Gill Sans MT"/>
                <w:i/>
                <w:iCs/>
              </w:rPr>
            </w:pPr>
            <w:r w:rsidRPr="00FB1867">
              <w:rPr>
                <w:rFonts w:ascii="Gill Sans MT" w:hAnsi="Gill Sans MT"/>
                <w:i/>
                <w:iCs/>
              </w:rPr>
              <w:t xml:space="preserve">(o Autorità </w:t>
            </w:r>
            <w:r w:rsidR="006A596E" w:rsidRPr="00FB1867">
              <w:rPr>
                <w:rFonts w:ascii="Gill Sans MT" w:hAnsi="Gill Sans MT"/>
                <w:i/>
                <w:iCs/>
              </w:rPr>
              <w:t>competente al rilascio del titolo abilitativo</w:t>
            </w:r>
            <w:r w:rsidR="00914545" w:rsidRPr="00FB1867">
              <w:rPr>
                <w:rFonts w:ascii="Gill Sans MT" w:hAnsi="Gill Sans MT"/>
                <w:i/>
                <w:iCs/>
              </w:rPr>
              <w:t xml:space="preserve"> delegata</w:t>
            </w:r>
            <w:r w:rsidRPr="00FB1867">
              <w:rPr>
                <w:rFonts w:ascii="Gill Sans MT" w:hAnsi="Gill Sans MT"/>
                <w:i/>
                <w:iCs/>
              </w:rPr>
              <w:t>)</w:t>
            </w:r>
          </w:p>
        </w:tc>
      </w:tr>
      <w:tr w:rsidR="003300AD" w:rsidRPr="00FB1867" w14:paraId="116DEC13" w14:textId="77777777" w:rsidTr="003300AD">
        <w:trPr>
          <w:jc w:val="right"/>
        </w:trPr>
        <w:tc>
          <w:tcPr>
            <w:tcW w:w="5313" w:type="dxa"/>
            <w:tcBorders>
              <w:top w:val="nil"/>
              <w:left w:val="nil"/>
              <w:bottom w:val="nil"/>
              <w:right w:val="nil"/>
            </w:tcBorders>
          </w:tcPr>
          <w:p w14:paraId="18871644" w14:textId="77777777" w:rsidR="003300AD" w:rsidRPr="00FB1867" w:rsidRDefault="003300AD" w:rsidP="003300AD">
            <w:pPr>
              <w:pStyle w:val="Pidipagina"/>
              <w:spacing w:before="120" w:after="120"/>
              <w:rPr>
                <w:rFonts w:ascii="Gill Sans MT" w:hAnsi="Gill Sans MT"/>
                <w:u w:val="single"/>
              </w:rPr>
            </w:pPr>
            <w:r w:rsidRPr="00FB1867">
              <w:rPr>
                <w:rFonts w:ascii="Gill Sans MT" w:hAnsi="Gill Sans MT"/>
                <w:u w:val="single"/>
              </w:rPr>
              <w:t>oppure</w:t>
            </w:r>
            <w:r w:rsidR="00914545" w:rsidRPr="00FB1867">
              <w:rPr>
                <w:rStyle w:val="Rimandonotaapidipagina"/>
                <w:rFonts w:ascii="Gill Sans MT" w:hAnsi="Gill Sans MT"/>
                <w:u w:val="single"/>
              </w:rPr>
              <w:footnoteReference w:id="2"/>
            </w:r>
          </w:p>
        </w:tc>
      </w:tr>
      <w:tr w:rsidR="003300AD" w:rsidRPr="00FB1867" w14:paraId="702EA13D" w14:textId="77777777" w:rsidTr="003300AD">
        <w:trPr>
          <w:jc w:val="right"/>
        </w:trPr>
        <w:tc>
          <w:tcPr>
            <w:tcW w:w="5313" w:type="dxa"/>
            <w:tcBorders>
              <w:top w:val="nil"/>
              <w:left w:val="nil"/>
              <w:bottom w:val="nil"/>
              <w:right w:val="nil"/>
            </w:tcBorders>
          </w:tcPr>
          <w:p w14:paraId="41063F50" w14:textId="77777777" w:rsidR="003300AD" w:rsidRPr="00FB1867" w:rsidRDefault="003300AD" w:rsidP="003300AD">
            <w:pPr>
              <w:pStyle w:val="Pidipagina"/>
              <w:rPr>
                <w:rFonts w:ascii="Gill Sans MT" w:hAnsi="Gill Sans MT"/>
              </w:rPr>
            </w:pPr>
            <w:r w:rsidRPr="00FB1867">
              <w:rPr>
                <w:rFonts w:ascii="Gill Sans MT" w:hAnsi="Gill Sans MT"/>
              </w:rPr>
              <w:t>Alla Regione Lazio</w:t>
            </w:r>
          </w:p>
          <w:p w14:paraId="27B7B28F" w14:textId="3C23453D" w:rsidR="003300AD" w:rsidRPr="00FB1867" w:rsidRDefault="003300AD" w:rsidP="003300AD">
            <w:pPr>
              <w:pStyle w:val="Pidipagina"/>
              <w:rPr>
                <w:rFonts w:ascii="Gill Sans MT" w:hAnsi="Gill Sans MT"/>
              </w:rPr>
            </w:pPr>
            <w:r w:rsidRPr="00FB1867">
              <w:rPr>
                <w:rFonts w:ascii="Gill Sans MT" w:hAnsi="Gill Sans MT"/>
              </w:rPr>
              <w:t xml:space="preserve">Direzione regionale </w:t>
            </w:r>
            <w:r w:rsidR="00E06868" w:rsidRPr="00FB1867">
              <w:rPr>
                <w:rFonts w:ascii="Gill Sans MT" w:hAnsi="Gill Sans MT"/>
              </w:rPr>
              <w:t xml:space="preserve">Programmazione economica, fondi europei e </w:t>
            </w:r>
            <w:r w:rsidR="000129FA">
              <w:rPr>
                <w:rFonts w:ascii="Gill Sans MT" w:hAnsi="Gill Sans MT"/>
              </w:rPr>
              <w:t>patrimonio</w:t>
            </w:r>
            <w:r w:rsidR="00E06868" w:rsidRPr="00FB1867">
              <w:rPr>
                <w:rFonts w:ascii="Gill Sans MT" w:hAnsi="Gill Sans MT"/>
              </w:rPr>
              <w:t xml:space="preserve"> naturale</w:t>
            </w:r>
          </w:p>
          <w:p w14:paraId="4D49F143" w14:textId="77777777" w:rsidR="003300AD" w:rsidRPr="00FB1867" w:rsidRDefault="003300AD" w:rsidP="003300AD">
            <w:pPr>
              <w:pStyle w:val="Pidipagina"/>
              <w:rPr>
                <w:rFonts w:ascii="Gill Sans MT" w:hAnsi="Gill Sans MT"/>
              </w:rPr>
            </w:pPr>
            <w:r w:rsidRPr="00FB1867">
              <w:rPr>
                <w:rFonts w:ascii="Gill Sans MT" w:hAnsi="Gill Sans MT"/>
              </w:rPr>
              <w:t>Area Protezione e Gestione della Biodiversità</w:t>
            </w:r>
          </w:p>
          <w:p w14:paraId="28B984F6" w14:textId="77777777" w:rsidR="003300AD" w:rsidRPr="00FB1867" w:rsidRDefault="003300AD" w:rsidP="003300AD">
            <w:pPr>
              <w:pStyle w:val="Pidipagina"/>
              <w:spacing w:after="480"/>
              <w:rPr>
                <w:rFonts w:ascii="Gill Sans MT" w:hAnsi="Gill Sans MT"/>
              </w:rPr>
            </w:pPr>
            <w:hyperlink r:id="rId8" w:history="1">
              <w:r w:rsidRPr="00FB1867">
                <w:rPr>
                  <w:rStyle w:val="Collegamentoipertestuale"/>
                  <w:rFonts w:ascii="Gill Sans MT" w:hAnsi="Gill Sans MT"/>
                </w:rPr>
                <w:t>vinca@pec.regione.lazio.it</w:t>
              </w:r>
            </w:hyperlink>
            <w:r w:rsidRPr="00FB1867">
              <w:rPr>
                <w:rFonts w:ascii="Gill Sans MT" w:hAnsi="Gill Sans MT"/>
              </w:rPr>
              <w:t xml:space="preserve"> </w:t>
            </w:r>
          </w:p>
        </w:tc>
      </w:tr>
    </w:tbl>
    <w:p w14:paraId="47EC9320" w14:textId="24DA1758" w:rsidR="00DC2120" w:rsidRPr="00FB1867" w:rsidRDefault="00DC2120" w:rsidP="00E06868">
      <w:pPr>
        <w:widowControl w:val="0"/>
        <w:autoSpaceDE w:val="0"/>
        <w:autoSpaceDN w:val="0"/>
        <w:adjustRightInd w:val="0"/>
        <w:spacing w:after="240"/>
        <w:jc w:val="both"/>
        <w:rPr>
          <w:rFonts w:ascii="Gill Sans MT" w:hAnsi="Gill Sans MT"/>
          <w:spacing w:val="4"/>
        </w:rPr>
      </w:pPr>
      <w:r w:rsidRPr="00FB1867">
        <w:rPr>
          <w:rFonts w:ascii="Gill Sans MT" w:hAnsi="Gill Sans MT"/>
        </w:rPr>
        <w:t>OGGETTO:</w:t>
      </w:r>
      <w:r w:rsidRPr="00FB1867">
        <w:rPr>
          <w:rFonts w:ascii="Gill Sans MT" w:hAnsi="Gill Sans MT"/>
          <w:spacing w:val="2"/>
        </w:rPr>
        <w:t xml:space="preserve"> </w:t>
      </w:r>
      <w:r w:rsidRPr="00FB1867">
        <w:rPr>
          <w:rFonts w:ascii="Gill Sans MT" w:hAnsi="Gill Sans MT"/>
        </w:rPr>
        <w:t>Is</w:t>
      </w:r>
      <w:r w:rsidRPr="00FB1867">
        <w:rPr>
          <w:rFonts w:ascii="Gill Sans MT" w:hAnsi="Gill Sans MT"/>
          <w:spacing w:val="-1"/>
        </w:rPr>
        <w:t>t</w:t>
      </w:r>
      <w:r w:rsidRPr="00FB1867">
        <w:rPr>
          <w:rFonts w:ascii="Gill Sans MT" w:hAnsi="Gill Sans MT"/>
        </w:rPr>
        <w:t>a</w:t>
      </w:r>
      <w:r w:rsidRPr="00FB1867">
        <w:rPr>
          <w:rFonts w:ascii="Gill Sans MT" w:hAnsi="Gill Sans MT"/>
          <w:spacing w:val="1"/>
        </w:rPr>
        <w:t>n</w:t>
      </w:r>
      <w:r w:rsidRPr="00FB1867">
        <w:rPr>
          <w:rFonts w:ascii="Gill Sans MT" w:hAnsi="Gill Sans MT"/>
          <w:spacing w:val="-1"/>
        </w:rPr>
        <w:t>z</w:t>
      </w:r>
      <w:r w:rsidRPr="00FB1867">
        <w:rPr>
          <w:rFonts w:ascii="Gill Sans MT" w:hAnsi="Gill Sans MT"/>
        </w:rPr>
        <w:t>a</w:t>
      </w:r>
      <w:r w:rsidRPr="00FB1867">
        <w:rPr>
          <w:rFonts w:ascii="Gill Sans MT" w:hAnsi="Gill Sans MT"/>
          <w:spacing w:val="1"/>
        </w:rPr>
        <w:t xml:space="preserve"> d</w:t>
      </w:r>
      <w:r w:rsidRPr="00FB1867">
        <w:rPr>
          <w:rFonts w:ascii="Gill Sans MT" w:hAnsi="Gill Sans MT"/>
        </w:rPr>
        <w:t>i</w:t>
      </w:r>
      <w:r w:rsidRPr="00FB1867">
        <w:rPr>
          <w:rFonts w:ascii="Gill Sans MT" w:hAnsi="Gill Sans MT"/>
          <w:spacing w:val="4"/>
        </w:rPr>
        <w:t xml:space="preserve"> Verifica di Corrispondenza (VC) di </w:t>
      </w:r>
      <w:r w:rsidRPr="00FB1867">
        <w:rPr>
          <w:rFonts w:ascii="Gill Sans MT" w:hAnsi="Gill Sans MT"/>
          <w:spacing w:val="1"/>
        </w:rPr>
        <w:t>P</w:t>
      </w:r>
      <w:r w:rsidRPr="00FB1867">
        <w:rPr>
          <w:rFonts w:ascii="Gill Sans MT" w:hAnsi="Gill Sans MT"/>
          <w:spacing w:val="-1"/>
        </w:rPr>
        <w:t>r</w:t>
      </w:r>
      <w:r w:rsidRPr="00FB1867">
        <w:rPr>
          <w:rFonts w:ascii="Gill Sans MT" w:hAnsi="Gill Sans MT"/>
        </w:rPr>
        <w:t>o</w:t>
      </w:r>
      <w:r w:rsidRPr="00FB1867">
        <w:rPr>
          <w:rFonts w:ascii="Gill Sans MT" w:hAnsi="Gill Sans MT"/>
          <w:spacing w:val="-2"/>
        </w:rPr>
        <w:t>g</w:t>
      </w:r>
      <w:r w:rsidRPr="00FB1867">
        <w:rPr>
          <w:rFonts w:ascii="Gill Sans MT" w:hAnsi="Gill Sans MT"/>
          <w:spacing w:val="-1"/>
        </w:rPr>
        <w:t>e</w:t>
      </w:r>
      <w:r w:rsidRPr="00FB1867">
        <w:rPr>
          <w:rFonts w:ascii="Gill Sans MT" w:hAnsi="Gill Sans MT"/>
        </w:rPr>
        <w:t>tt</w:t>
      </w:r>
      <w:r w:rsidR="00FB764F" w:rsidRPr="00FB1867">
        <w:rPr>
          <w:rFonts w:ascii="Gill Sans MT" w:hAnsi="Gill Sans MT"/>
        </w:rPr>
        <w:t>i</w:t>
      </w:r>
      <w:r w:rsidRPr="00FB1867">
        <w:rPr>
          <w:rFonts w:ascii="Gill Sans MT" w:hAnsi="Gill Sans MT"/>
        </w:rPr>
        <w:t>/Intervent</w:t>
      </w:r>
      <w:r w:rsidR="00FB764F" w:rsidRPr="00FB1867">
        <w:rPr>
          <w:rFonts w:ascii="Gill Sans MT" w:hAnsi="Gill Sans MT"/>
        </w:rPr>
        <w:t>i</w:t>
      </w:r>
      <w:r w:rsidRPr="00FB1867">
        <w:rPr>
          <w:rFonts w:ascii="Gill Sans MT" w:hAnsi="Gill Sans MT"/>
        </w:rPr>
        <w:t>/Attivi</w:t>
      </w:r>
      <w:r w:rsidRPr="00FB1867">
        <w:rPr>
          <w:rFonts w:ascii="Gill Sans MT" w:hAnsi="Gill Sans MT"/>
          <w:spacing w:val="-2"/>
        </w:rPr>
        <w:t>t</w:t>
      </w:r>
      <w:r w:rsidRPr="00FB1867">
        <w:rPr>
          <w:rFonts w:ascii="Gill Sans MT" w:hAnsi="Gill Sans MT"/>
        </w:rPr>
        <w:t>à</w:t>
      </w:r>
      <w:r w:rsidRPr="00FB1867">
        <w:rPr>
          <w:rFonts w:ascii="Gill Sans MT" w:hAnsi="Gill Sans MT"/>
          <w:spacing w:val="4"/>
        </w:rPr>
        <w:t xml:space="preserve"> già assoggettat</w:t>
      </w:r>
      <w:r w:rsidR="00FB764F" w:rsidRPr="00FB1867">
        <w:rPr>
          <w:rFonts w:ascii="Gill Sans MT" w:hAnsi="Gill Sans MT"/>
          <w:spacing w:val="4"/>
        </w:rPr>
        <w:t>i</w:t>
      </w:r>
      <w:r w:rsidRPr="00FB1867">
        <w:rPr>
          <w:rFonts w:ascii="Gill Sans MT" w:hAnsi="Gill Sans MT"/>
          <w:spacing w:val="4"/>
        </w:rPr>
        <w:t xml:space="preserve"> positivamente a </w:t>
      </w:r>
      <w:r w:rsidRPr="00FB1867">
        <w:rPr>
          <w:rFonts w:ascii="Gill Sans MT" w:hAnsi="Gill Sans MT"/>
          <w:i/>
          <w:iCs/>
          <w:spacing w:val="4"/>
        </w:rPr>
        <w:t>screening</w:t>
      </w:r>
      <w:r w:rsidRPr="00FB1867">
        <w:rPr>
          <w:rFonts w:ascii="Gill Sans MT" w:hAnsi="Gill Sans MT"/>
          <w:spacing w:val="4"/>
        </w:rPr>
        <w:t xml:space="preserve"> di incidenza ai sensi </w:t>
      </w:r>
      <w:r w:rsidRPr="00FB1867">
        <w:rPr>
          <w:rFonts w:ascii="Gill Sans MT" w:hAnsi="Gill Sans MT"/>
        </w:rPr>
        <w:t>d</w:t>
      </w:r>
      <w:r w:rsidRPr="00FB1867">
        <w:rPr>
          <w:rFonts w:ascii="Gill Sans MT" w:hAnsi="Gill Sans MT"/>
          <w:spacing w:val="-1"/>
        </w:rPr>
        <w:t>e</w:t>
      </w:r>
      <w:r w:rsidRPr="00FB1867">
        <w:rPr>
          <w:rFonts w:ascii="Gill Sans MT" w:hAnsi="Gill Sans MT"/>
        </w:rPr>
        <w:t>ll</w:t>
      </w:r>
      <w:r w:rsidRPr="00FB1867">
        <w:rPr>
          <w:rFonts w:ascii="Gill Sans MT" w:hAnsi="Gill Sans MT"/>
          <w:spacing w:val="-1"/>
        </w:rPr>
        <w:t>’</w:t>
      </w:r>
      <w:r w:rsidRPr="00FB1867">
        <w:rPr>
          <w:rFonts w:ascii="Gill Sans MT" w:hAnsi="Gill Sans MT"/>
          <w:spacing w:val="1"/>
        </w:rPr>
        <w:t>a</w:t>
      </w:r>
      <w:r w:rsidRPr="00FB1867">
        <w:rPr>
          <w:rFonts w:ascii="Gill Sans MT" w:hAnsi="Gill Sans MT"/>
          <w:spacing w:val="-1"/>
        </w:rPr>
        <w:t>r</w:t>
      </w:r>
      <w:r w:rsidRPr="00FB1867">
        <w:rPr>
          <w:rFonts w:ascii="Gill Sans MT" w:hAnsi="Gill Sans MT"/>
        </w:rPr>
        <w:t>t</w:t>
      </w:r>
      <w:r w:rsidR="00422B36" w:rsidRPr="00FB1867">
        <w:rPr>
          <w:rFonts w:ascii="Gill Sans MT" w:hAnsi="Gill Sans MT"/>
        </w:rPr>
        <w:t>.</w:t>
      </w:r>
      <w:r w:rsidRPr="00FB1867">
        <w:rPr>
          <w:rFonts w:ascii="Gill Sans MT" w:hAnsi="Gill Sans MT"/>
          <w:spacing w:val="1"/>
        </w:rPr>
        <w:t xml:space="preserve"> </w:t>
      </w:r>
      <w:r w:rsidRPr="00FB1867">
        <w:rPr>
          <w:rFonts w:ascii="Gill Sans MT" w:hAnsi="Gill Sans MT"/>
        </w:rPr>
        <w:t>5</w:t>
      </w:r>
      <w:r w:rsidRPr="00FB1867">
        <w:rPr>
          <w:rFonts w:ascii="Gill Sans MT" w:hAnsi="Gill Sans MT"/>
          <w:spacing w:val="1"/>
        </w:rPr>
        <w:t xml:space="preserve"> </w:t>
      </w:r>
      <w:r w:rsidRPr="00FB1867">
        <w:rPr>
          <w:rFonts w:ascii="Gill Sans MT" w:hAnsi="Gill Sans MT"/>
        </w:rPr>
        <w:t>d</w:t>
      </w:r>
      <w:r w:rsidRPr="00FB1867">
        <w:rPr>
          <w:rFonts w:ascii="Gill Sans MT" w:hAnsi="Gill Sans MT"/>
          <w:spacing w:val="-1"/>
        </w:rPr>
        <w:t>e</w:t>
      </w:r>
      <w:r w:rsidRPr="00FB1867">
        <w:rPr>
          <w:rFonts w:ascii="Gill Sans MT" w:hAnsi="Gill Sans MT"/>
        </w:rPr>
        <w:t>l</w:t>
      </w:r>
      <w:r w:rsidRPr="00FB1867">
        <w:rPr>
          <w:rFonts w:ascii="Gill Sans MT" w:hAnsi="Gill Sans MT"/>
          <w:spacing w:val="2"/>
        </w:rPr>
        <w:t xml:space="preserve"> </w:t>
      </w:r>
      <w:r w:rsidRPr="00FB1867">
        <w:rPr>
          <w:rFonts w:ascii="Gill Sans MT" w:hAnsi="Gill Sans MT"/>
        </w:rPr>
        <w:t>D</w:t>
      </w:r>
      <w:r w:rsidRPr="00FB1867">
        <w:rPr>
          <w:rFonts w:ascii="Gill Sans MT" w:hAnsi="Gill Sans MT"/>
          <w:spacing w:val="1"/>
        </w:rPr>
        <w:t xml:space="preserve">PR </w:t>
      </w:r>
      <w:r w:rsidRPr="00FB1867">
        <w:rPr>
          <w:rFonts w:ascii="Gill Sans MT" w:hAnsi="Gill Sans MT"/>
        </w:rPr>
        <w:t>n. 357</w:t>
      </w:r>
      <w:r w:rsidRPr="00FB1867">
        <w:rPr>
          <w:rFonts w:ascii="Gill Sans MT" w:hAnsi="Gill Sans MT"/>
          <w:spacing w:val="1"/>
        </w:rPr>
        <w:t xml:space="preserve"> </w:t>
      </w:r>
      <w:r w:rsidRPr="00FB1867">
        <w:rPr>
          <w:rFonts w:ascii="Gill Sans MT" w:hAnsi="Gill Sans MT"/>
        </w:rPr>
        <w:t>d</w:t>
      </w:r>
      <w:r w:rsidRPr="00FB1867">
        <w:rPr>
          <w:rFonts w:ascii="Gill Sans MT" w:hAnsi="Gill Sans MT"/>
          <w:spacing w:val="-1"/>
        </w:rPr>
        <w:t>e</w:t>
      </w:r>
      <w:r w:rsidRPr="00FB1867">
        <w:rPr>
          <w:rFonts w:ascii="Gill Sans MT" w:hAnsi="Gill Sans MT"/>
        </w:rPr>
        <w:t>ll</w:t>
      </w:r>
      <w:r w:rsidRPr="00FB1867">
        <w:rPr>
          <w:rFonts w:ascii="Gill Sans MT" w:hAnsi="Gill Sans MT"/>
          <w:spacing w:val="-1"/>
        </w:rPr>
        <w:t>’</w:t>
      </w:r>
      <w:r w:rsidRPr="00FB1867">
        <w:rPr>
          <w:rFonts w:ascii="Gill Sans MT" w:hAnsi="Gill Sans MT"/>
        </w:rPr>
        <w:t>8 s</w:t>
      </w:r>
      <w:r w:rsidRPr="00FB1867">
        <w:rPr>
          <w:rFonts w:ascii="Gill Sans MT" w:hAnsi="Gill Sans MT"/>
          <w:spacing w:val="-1"/>
        </w:rPr>
        <w:t>e</w:t>
      </w:r>
      <w:r w:rsidRPr="00FB1867">
        <w:rPr>
          <w:rFonts w:ascii="Gill Sans MT" w:hAnsi="Gill Sans MT"/>
        </w:rPr>
        <w:t>tt</w:t>
      </w:r>
      <w:r w:rsidRPr="00FB1867">
        <w:rPr>
          <w:rFonts w:ascii="Gill Sans MT" w:hAnsi="Gill Sans MT"/>
          <w:spacing w:val="-1"/>
        </w:rPr>
        <w:t>e</w:t>
      </w:r>
      <w:r w:rsidRPr="00FB1867">
        <w:rPr>
          <w:rFonts w:ascii="Gill Sans MT" w:hAnsi="Gill Sans MT"/>
        </w:rPr>
        <w:t>mb</w:t>
      </w:r>
      <w:r w:rsidRPr="00FB1867">
        <w:rPr>
          <w:rFonts w:ascii="Gill Sans MT" w:hAnsi="Gill Sans MT"/>
          <w:spacing w:val="-1"/>
        </w:rPr>
        <w:t>r</w:t>
      </w:r>
      <w:r w:rsidRPr="00FB1867">
        <w:rPr>
          <w:rFonts w:ascii="Gill Sans MT" w:hAnsi="Gill Sans MT"/>
        </w:rPr>
        <w:t>e 1997 mediante prevalutazione regionale</w:t>
      </w:r>
      <w:r w:rsidR="00A055C4" w:rsidRPr="00FB1867">
        <w:rPr>
          <w:rFonts w:ascii="Gill Sans MT" w:hAnsi="Gill Sans MT"/>
        </w:rPr>
        <w:t xml:space="preserve"> (categorie </w:t>
      </w:r>
      <w:proofErr w:type="spellStart"/>
      <w:r w:rsidR="00A055C4" w:rsidRPr="00FB1867">
        <w:rPr>
          <w:rFonts w:ascii="Gill Sans MT" w:hAnsi="Gill Sans MT"/>
        </w:rPr>
        <w:t>Cat</w:t>
      </w:r>
      <w:proofErr w:type="spellEnd"/>
      <w:r w:rsidR="00A055C4" w:rsidRPr="00FB1867">
        <w:rPr>
          <w:rFonts w:ascii="Gill Sans MT" w:hAnsi="Gill Sans MT"/>
        </w:rPr>
        <w:t xml:space="preserve">. </w:t>
      </w:r>
      <w:r w:rsidR="009519C5" w:rsidRPr="00FB1867">
        <w:rPr>
          <w:rFonts w:ascii="Gill Sans MT" w:hAnsi="Gill Sans MT"/>
        </w:rPr>
        <w:t>4</w:t>
      </w:r>
      <w:r w:rsidR="00A055C4" w:rsidRPr="00FB1867">
        <w:rPr>
          <w:rFonts w:ascii="Gill Sans MT" w:hAnsi="Gill Sans MT"/>
        </w:rPr>
        <w:t xml:space="preserve"> - Interventi </w:t>
      </w:r>
      <w:r w:rsidR="009519C5" w:rsidRPr="00FB1867">
        <w:rPr>
          <w:rFonts w:ascii="Gill Sans MT" w:hAnsi="Gill Sans MT"/>
        </w:rPr>
        <w:t xml:space="preserve">forestali, </w:t>
      </w:r>
      <w:proofErr w:type="spellStart"/>
      <w:r w:rsidR="00A055C4" w:rsidRPr="00FB1867">
        <w:rPr>
          <w:rFonts w:ascii="Gill Sans MT" w:hAnsi="Gill Sans MT"/>
        </w:rPr>
        <w:t>Cat</w:t>
      </w:r>
      <w:proofErr w:type="spellEnd"/>
      <w:r w:rsidR="00A055C4" w:rsidRPr="00FB1867">
        <w:rPr>
          <w:rFonts w:ascii="Gill Sans MT" w:hAnsi="Gill Sans MT"/>
        </w:rPr>
        <w:t xml:space="preserve">. </w:t>
      </w:r>
      <w:r w:rsidR="009519C5" w:rsidRPr="00FB1867">
        <w:rPr>
          <w:rFonts w:ascii="Gill Sans MT" w:hAnsi="Gill Sans MT"/>
        </w:rPr>
        <w:t>5</w:t>
      </w:r>
      <w:r w:rsidR="00A055C4" w:rsidRPr="00FB1867">
        <w:rPr>
          <w:rFonts w:ascii="Gill Sans MT" w:hAnsi="Gill Sans MT"/>
        </w:rPr>
        <w:t xml:space="preserve"> - Interventi </w:t>
      </w:r>
      <w:r w:rsidR="009519C5" w:rsidRPr="00FB1867">
        <w:rPr>
          <w:rFonts w:ascii="Gill Sans MT" w:hAnsi="Gill Sans MT"/>
        </w:rPr>
        <w:t>agricoli</w:t>
      </w:r>
      <w:r w:rsidR="00A055C4" w:rsidRPr="00FB1867">
        <w:rPr>
          <w:rFonts w:ascii="Gill Sans MT" w:hAnsi="Gill Sans MT"/>
        </w:rPr>
        <w:t xml:space="preserve"> e </w:t>
      </w:r>
      <w:proofErr w:type="spellStart"/>
      <w:r w:rsidR="00A055C4" w:rsidRPr="00FB1867">
        <w:rPr>
          <w:rFonts w:ascii="Gill Sans MT" w:hAnsi="Gill Sans MT"/>
        </w:rPr>
        <w:t>Cat</w:t>
      </w:r>
      <w:proofErr w:type="spellEnd"/>
      <w:r w:rsidR="00A055C4" w:rsidRPr="00FB1867">
        <w:rPr>
          <w:rFonts w:ascii="Gill Sans MT" w:hAnsi="Gill Sans MT"/>
        </w:rPr>
        <w:t xml:space="preserve">. </w:t>
      </w:r>
      <w:r w:rsidR="009519C5" w:rsidRPr="00FB1867">
        <w:rPr>
          <w:rFonts w:ascii="Gill Sans MT" w:hAnsi="Gill Sans MT"/>
        </w:rPr>
        <w:t>6</w:t>
      </w:r>
      <w:r w:rsidR="00A055C4" w:rsidRPr="00FB1867">
        <w:rPr>
          <w:rFonts w:ascii="Gill Sans MT" w:hAnsi="Gill Sans MT"/>
        </w:rPr>
        <w:t xml:space="preserve"> - </w:t>
      </w:r>
      <w:r w:rsidR="009519C5" w:rsidRPr="00FB1867">
        <w:rPr>
          <w:rFonts w:ascii="Gill Sans MT" w:hAnsi="Gill Sans MT"/>
        </w:rPr>
        <w:t>Sorvoli</w:t>
      </w:r>
      <w:r w:rsidR="00A055C4" w:rsidRPr="00FB1867">
        <w:rPr>
          <w:rFonts w:ascii="Gill Sans MT" w:hAnsi="Gill Sans MT"/>
        </w:rPr>
        <w:t>)</w:t>
      </w:r>
    </w:p>
    <w:p w14:paraId="5EE43089" w14:textId="2A955111" w:rsidR="00DC2120" w:rsidRPr="00FB1867" w:rsidRDefault="00DC2120" w:rsidP="00E06868">
      <w:pPr>
        <w:widowControl w:val="0"/>
        <w:autoSpaceDE w:val="0"/>
        <w:autoSpaceDN w:val="0"/>
        <w:adjustRightInd w:val="0"/>
        <w:spacing w:after="240"/>
        <w:jc w:val="both"/>
        <w:rPr>
          <w:rFonts w:ascii="Gill Sans MT" w:hAnsi="Gill Sans MT"/>
        </w:rPr>
      </w:pPr>
      <w:r w:rsidRPr="00FB1867">
        <w:rPr>
          <w:rFonts w:ascii="Gill Sans MT" w:hAnsi="Gill Sans MT"/>
          <w:spacing w:val="1"/>
        </w:rPr>
        <w:t>P</w:t>
      </w:r>
      <w:r w:rsidRPr="00FB1867">
        <w:rPr>
          <w:rFonts w:ascii="Gill Sans MT" w:hAnsi="Gill Sans MT"/>
          <w:spacing w:val="-1"/>
        </w:rPr>
        <w:t>r</w:t>
      </w:r>
      <w:r w:rsidRPr="00FB1867">
        <w:rPr>
          <w:rFonts w:ascii="Gill Sans MT" w:hAnsi="Gill Sans MT"/>
        </w:rPr>
        <w:t>o</w:t>
      </w:r>
      <w:r w:rsidRPr="00FB1867">
        <w:rPr>
          <w:rFonts w:ascii="Gill Sans MT" w:hAnsi="Gill Sans MT"/>
          <w:spacing w:val="-2"/>
        </w:rPr>
        <w:t>g</w:t>
      </w:r>
      <w:r w:rsidRPr="00FB1867">
        <w:rPr>
          <w:rFonts w:ascii="Gill Sans MT" w:hAnsi="Gill Sans MT"/>
          <w:spacing w:val="-1"/>
        </w:rPr>
        <w:t>e</w:t>
      </w:r>
      <w:r w:rsidRPr="00FB1867">
        <w:rPr>
          <w:rFonts w:ascii="Gill Sans MT" w:hAnsi="Gill Sans MT"/>
        </w:rPr>
        <w:t>tto/Intervento/Attivi</w:t>
      </w:r>
      <w:r w:rsidRPr="00FB1867">
        <w:rPr>
          <w:rFonts w:ascii="Gill Sans MT" w:hAnsi="Gill Sans MT"/>
          <w:spacing w:val="-2"/>
        </w:rPr>
        <w:t>t</w:t>
      </w:r>
      <w:r w:rsidRPr="00FB1867">
        <w:rPr>
          <w:rFonts w:ascii="Gill Sans MT" w:hAnsi="Gill Sans MT"/>
        </w:rPr>
        <w:t>à</w:t>
      </w:r>
      <w:r w:rsidRPr="00FB1867">
        <w:rPr>
          <w:rFonts w:ascii="Gill Sans MT" w:hAnsi="Gill Sans MT"/>
          <w:spacing w:val="-1"/>
        </w:rPr>
        <w:t xml:space="preserve"> “</w:t>
      </w:r>
      <w:r w:rsidR="00E06868" w:rsidRPr="00FB1867">
        <w:rPr>
          <w:rFonts w:ascii="Gill Sans MT" w:hAnsi="Gill Sans MT"/>
        </w:rPr>
        <w:t>……….</w:t>
      </w:r>
      <w:r w:rsidRPr="00FB1867">
        <w:rPr>
          <w:rFonts w:ascii="Gill Sans MT" w:hAnsi="Gill Sans MT"/>
          <w:spacing w:val="3"/>
        </w:rPr>
        <w:t xml:space="preserve"> </w:t>
      </w:r>
      <w:r w:rsidRPr="00FB1867">
        <w:rPr>
          <w:rFonts w:ascii="Gill Sans MT" w:hAnsi="Gill Sans MT"/>
          <w:i/>
          <w:iCs/>
          <w:spacing w:val="-3"/>
        </w:rPr>
        <w:t>(</w:t>
      </w:r>
      <w:r w:rsidRPr="00FB1867">
        <w:rPr>
          <w:rFonts w:ascii="Gill Sans MT" w:hAnsi="Gill Sans MT"/>
          <w:i/>
          <w:iCs/>
        </w:rPr>
        <w:t>riportare</w:t>
      </w:r>
      <w:r w:rsidRPr="00FB1867">
        <w:rPr>
          <w:rFonts w:ascii="Gill Sans MT" w:hAnsi="Gill Sans MT"/>
          <w:i/>
          <w:iCs/>
          <w:spacing w:val="2"/>
        </w:rPr>
        <w:t xml:space="preserve"> </w:t>
      </w:r>
      <w:r w:rsidRPr="00FB1867">
        <w:rPr>
          <w:rFonts w:ascii="Gill Sans MT" w:hAnsi="Gill Sans MT"/>
          <w:i/>
          <w:iCs/>
        </w:rPr>
        <w:t>la</w:t>
      </w:r>
      <w:r w:rsidRPr="00FB1867">
        <w:rPr>
          <w:rFonts w:ascii="Gill Sans MT" w:hAnsi="Gill Sans MT"/>
          <w:i/>
          <w:iCs/>
          <w:spacing w:val="1"/>
        </w:rPr>
        <w:t xml:space="preserve"> </w:t>
      </w:r>
      <w:r w:rsidRPr="00FB1867">
        <w:rPr>
          <w:rFonts w:ascii="Gill Sans MT" w:hAnsi="Gill Sans MT"/>
          <w:i/>
          <w:iCs/>
        </w:rPr>
        <w:t>d</w:t>
      </w:r>
      <w:r w:rsidRPr="00FB1867">
        <w:rPr>
          <w:rFonts w:ascii="Gill Sans MT" w:hAnsi="Gill Sans MT"/>
          <w:i/>
          <w:iCs/>
          <w:spacing w:val="-1"/>
        </w:rPr>
        <w:t>e</w:t>
      </w:r>
      <w:r w:rsidRPr="00FB1867">
        <w:rPr>
          <w:rFonts w:ascii="Gill Sans MT" w:hAnsi="Gill Sans MT"/>
          <w:i/>
          <w:iCs/>
        </w:rPr>
        <w:t>nominazione</w:t>
      </w:r>
      <w:r w:rsidRPr="00FB1867">
        <w:rPr>
          <w:rFonts w:ascii="Gill Sans MT" w:hAnsi="Gill Sans MT"/>
          <w:spacing w:val="-1"/>
        </w:rPr>
        <w:t>)</w:t>
      </w:r>
      <w:r w:rsidR="00E06868" w:rsidRPr="00FB1867">
        <w:rPr>
          <w:rFonts w:ascii="Gill Sans MT" w:hAnsi="Gill Sans MT"/>
          <w:spacing w:val="-1"/>
        </w:rPr>
        <w:t xml:space="preserve"> …</w:t>
      </w:r>
      <w:proofErr w:type="gramStart"/>
      <w:r w:rsidR="00E06868" w:rsidRPr="00FB1867">
        <w:rPr>
          <w:rFonts w:ascii="Gill Sans MT" w:hAnsi="Gill Sans MT"/>
          <w:spacing w:val="-1"/>
        </w:rPr>
        <w:t>…….</w:t>
      </w:r>
      <w:proofErr w:type="gramEnd"/>
      <w:r w:rsidRPr="00FB1867">
        <w:rPr>
          <w:rFonts w:ascii="Gill Sans MT" w:hAnsi="Gill Sans MT"/>
          <w:spacing w:val="-1"/>
        </w:rPr>
        <w:t>”</w:t>
      </w:r>
      <w:r w:rsidRPr="00FB1867">
        <w:rPr>
          <w:rFonts w:ascii="Gill Sans MT" w:hAnsi="Gill Sans MT"/>
        </w:rPr>
        <w:t>, n</w:t>
      </w:r>
      <w:r w:rsidRPr="00FB1867">
        <w:rPr>
          <w:rFonts w:ascii="Gill Sans MT" w:hAnsi="Gill Sans MT"/>
          <w:spacing w:val="-1"/>
        </w:rPr>
        <w:t>e</w:t>
      </w:r>
      <w:r w:rsidRPr="00FB1867">
        <w:rPr>
          <w:rFonts w:ascii="Gill Sans MT" w:hAnsi="Gill Sans MT"/>
        </w:rPr>
        <w:t xml:space="preserve">l </w:t>
      </w:r>
      <w:r w:rsidRPr="00FB1867">
        <w:rPr>
          <w:rFonts w:ascii="Gill Sans MT" w:hAnsi="Gill Sans MT"/>
          <w:spacing w:val="1"/>
        </w:rPr>
        <w:t>C</w:t>
      </w:r>
      <w:r w:rsidRPr="00FB1867">
        <w:rPr>
          <w:rFonts w:ascii="Gill Sans MT" w:hAnsi="Gill Sans MT"/>
        </w:rPr>
        <w:t>omune</w:t>
      </w:r>
      <w:r w:rsidRPr="00FB1867">
        <w:rPr>
          <w:rFonts w:ascii="Gill Sans MT" w:hAnsi="Gill Sans MT"/>
          <w:spacing w:val="-1"/>
        </w:rPr>
        <w:t xml:space="preserve"> </w:t>
      </w:r>
      <w:r w:rsidRPr="00FB1867">
        <w:rPr>
          <w:rFonts w:ascii="Gill Sans MT" w:hAnsi="Gill Sans MT"/>
        </w:rPr>
        <w:t xml:space="preserve">di </w:t>
      </w:r>
      <w:r w:rsidR="00E06868" w:rsidRPr="00FB1867">
        <w:rPr>
          <w:rFonts w:ascii="Gill Sans MT" w:hAnsi="Gill Sans MT"/>
        </w:rPr>
        <w:t>…</w:t>
      </w:r>
      <w:proofErr w:type="gramStart"/>
      <w:r w:rsidR="00E06868" w:rsidRPr="00FB1867">
        <w:rPr>
          <w:rFonts w:ascii="Gill Sans MT" w:hAnsi="Gill Sans MT"/>
        </w:rPr>
        <w:t>…….</w:t>
      </w:r>
      <w:proofErr w:type="gramEnd"/>
      <w:r w:rsidRPr="00FB1867">
        <w:rPr>
          <w:rFonts w:ascii="Gill Sans MT" w:hAnsi="Gill Sans MT"/>
        </w:rPr>
        <w:t>, lo</w:t>
      </w:r>
      <w:r w:rsidRPr="00FB1867">
        <w:rPr>
          <w:rFonts w:ascii="Gill Sans MT" w:hAnsi="Gill Sans MT"/>
          <w:spacing w:val="-1"/>
        </w:rPr>
        <w:t>ca</w:t>
      </w:r>
      <w:r w:rsidRPr="00FB1867">
        <w:rPr>
          <w:rFonts w:ascii="Gill Sans MT" w:hAnsi="Gill Sans MT"/>
        </w:rPr>
        <w:t>lità</w:t>
      </w:r>
      <w:r w:rsidRPr="00FB1867">
        <w:rPr>
          <w:rFonts w:ascii="Gill Sans MT" w:hAnsi="Gill Sans MT"/>
          <w:spacing w:val="-1"/>
        </w:rPr>
        <w:t xml:space="preserve"> </w:t>
      </w:r>
      <w:r w:rsidR="00E06868" w:rsidRPr="00FB1867">
        <w:rPr>
          <w:rFonts w:ascii="Gill Sans MT" w:hAnsi="Gill Sans MT"/>
        </w:rPr>
        <w:t>…</w:t>
      </w:r>
      <w:proofErr w:type="gramStart"/>
      <w:r w:rsidR="00E06868" w:rsidRPr="00FB1867">
        <w:rPr>
          <w:rFonts w:ascii="Gill Sans MT" w:hAnsi="Gill Sans MT"/>
        </w:rPr>
        <w:t>…….</w:t>
      </w:r>
      <w:proofErr w:type="gramEnd"/>
      <w:r w:rsidR="00E06868" w:rsidRPr="00FB1867">
        <w:rPr>
          <w:rFonts w:ascii="Gill Sans MT" w:hAnsi="Gill Sans MT"/>
        </w:rPr>
        <w:t>,</w:t>
      </w:r>
      <w:r w:rsidR="00FA3B29" w:rsidRPr="00FB1867">
        <w:rPr>
          <w:rFonts w:ascii="Gill Sans MT" w:hAnsi="Gill Sans MT"/>
        </w:rPr>
        <w:t xml:space="preserve"> </w:t>
      </w:r>
      <w:r w:rsidRPr="00FB1867">
        <w:rPr>
          <w:rFonts w:ascii="Gill Sans MT" w:hAnsi="Gill Sans MT"/>
        </w:rPr>
        <w:t>foglio e particell</w:t>
      </w:r>
      <w:r w:rsidR="00585EA1" w:rsidRPr="00FB1867">
        <w:rPr>
          <w:rFonts w:ascii="Gill Sans MT" w:hAnsi="Gill Sans MT"/>
        </w:rPr>
        <w:t>a</w:t>
      </w:r>
      <w:r w:rsidR="00E06868" w:rsidRPr="00FB1867">
        <w:rPr>
          <w:rFonts w:ascii="Gill Sans MT" w:hAnsi="Gill Sans MT"/>
        </w:rPr>
        <w:t xml:space="preserve"> ……….</w:t>
      </w:r>
    </w:p>
    <w:p w14:paraId="761F9A55" w14:textId="40073B72" w:rsidR="0023734F" w:rsidRPr="00FB1867" w:rsidRDefault="0023734F" w:rsidP="0023734F">
      <w:pPr>
        <w:widowControl w:val="0"/>
        <w:autoSpaceDE w:val="0"/>
        <w:autoSpaceDN w:val="0"/>
        <w:adjustRightInd w:val="0"/>
        <w:jc w:val="both"/>
        <w:rPr>
          <w:rFonts w:ascii="Gill Sans MT" w:hAnsi="Gill Sans MT"/>
        </w:rPr>
      </w:pPr>
      <w:r w:rsidRPr="00FB1867">
        <w:rPr>
          <w:rFonts w:ascii="Gill Sans MT" w:hAnsi="Gill Sans MT"/>
          <w:i/>
          <w:iCs/>
        </w:rPr>
        <w:t>Descrizione della proposta</w:t>
      </w:r>
      <w:r w:rsidRPr="00FB1867">
        <w:rPr>
          <w:rFonts w:ascii="Gill Sans MT" w:hAnsi="Gill Sans MT"/>
        </w:rPr>
        <w:t>:</w:t>
      </w:r>
    </w:p>
    <w:p w14:paraId="108ABE4D" w14:textId="35B3470C" w:rsidR="0023734F" w:rsidRPr="00FB1867" w:rsidRDefault="0023734F" w:rsidP="00E06868">
      <w:pPr>
        <w:widowControl w:val="0"/>
        <w:autoSpaceDE w:val="0"/>
        <w:autoSpaceDN w:val="0"/>
        <w:adjustRightInd w:val="0"/>
        <w:spacing w:after="240"/>
        <w:jc w:val="both"/>
        <w:rPr>
          <w:rFonts w:ascii="Gill Sans MT" w:hAnsi="Gill Sans MT"/>
        </w:rPr>
      </w:pPr>
      <w:r w:rsidRPr="00FB1867">
        <w:rPr>
          <w:rFonts w:ascii="Gill Sans MT" w:hAnsi="Gill Sans MT"/>
        </w:rPr>
        <w:t>……………….………………………………………………………………………………………………………………………………………………………………………………………………………………………………………………………………………………………………………</w:t>
      </w:r>
    </w:p>
    <w:p w14:paraId="16784436" w14:textId="77777777" w:rsidR="00402F54" w:rsidRPr="00FB1867" w:rsidRDefault="00402F54" w:rsidP="00A055C4">
      <w:pPr>
        <w:keepLines/>
        <w:widowControl w:val="0"/>
        <w:autoSpaceDE w:val="0"/>
        <w:autoSpaceDN w:val="0"/>
        <w:adjustRightInd w:val="0"/>
        <w:spacing w:before="240"/>
        <w:jc w:val="both"/>
        <w:rPr>
          <w:rFonts w:ascii="Gill Sans MT" w:hAnsi="Gill Sans MT"/>
          <w:i/>
          <w:iCs/>
        </w:rPr>
      </w:pPr>
      <w:r w:rsidRPr="00FB1867">
        <w:rPr>
          <w:rFonts w:ascii="Gill Sans MT" w:hAnsi="Gill Sans MT"/>
          <w:spacing w:val="-3"/>
        </w:rPr>
        <w:t>I</w:t>
      </w:r>
      <w:r w:rsidRPr="00FB1867">
        <w:rPr>
          <w:rFonts w:ascii="Gill Sans MT" w:hAnsi="Gill Sans MT"/>
        </w:rPr>
        <w:t>l</w:t>
      </w:r>
      <w:r w:rsidRPr="00FB1867">
        <w:rPr>
          <w:rFonts w:ascii="Gill Sans MT" w:hAnsi="Gill Sans MT"/>
          <w:spacing w:val="4"/>
        </w:rPr>
        <w:t xml:space="preserve"> </w:t>
      </w:r>
      <w:r w:rsidRPr="00FB1867">
        <w:rPr>
          <w:rFonts w:ascii="Gill Sans MT" w:hAnsi="Gill Sans MT"/>
        </w:rPr>
        <w:t>sottos</w:t>
      </w:r>
      <w:r w:rsidRPr="00FB1867">
        <w:rPr>
          <w:rFonts w:ascii="Gill Sans MT" w:hAnsi="Gill Sans MT"/>
          <w:spacing w:val="-1"/>
        </w:rPr>
        <w:t>cr</w:t>
      </w:r>
      <w:r w:rsidRPr="00FB1867">
        <w:rPr>
          <w:rFonts w:ascii="Gill Sans MT" w:hAnsi="Gill Sans MT"/>
        </w:rPr>
        <w:t>itto</w:t>
      </w:r>
      <w:r w:rsidRPr="00FB1867">
        <w:rPr>
          <w:rFonts w:ascii="Gill Sans MT" w:hAnsi="Gill Sans MT"/>
          <w:spacing w:val="3"/>
        </w:rPr>
        <w:t xml:space="preserve"> </w:t>
      </w:r>
      <w:r w:rsidRPr="00FB1867">
        <w:rPr>
          <w:rFonts w:ascii="Gill Sans MT" w:hAnsi="Gill Sans MT"/>
        </w:rPr>
        <w:t>….</w:t>
      </w:r>
      <w:r w:rsidRPr="00FB1867">
        <w:rPr>
          <w:rFonts w:ascii="Gill Sans MT" w:hAnsi="Gill Sans MT"/>
          <w:spacing w:val="6"/>
        </w:rPr>
        <w:t xml:space="preserve"> </w:t>
      </w:r>
      <w:r w:rsidRPr="00FB1867">
        <w:rPr>
          <w:rFonts w:ascii="Gill Sans MT" w:hAnsi="Gill Sans MT"/>
          <w:i/>
          <w:iCs/>
          <w:spacing w:val="-1"/>
        </w:rPr>
        <w:t>(</w:t>
      </w:r>
      <w:r w:rsidRPr="00FB1867">
        <w:rPr>
          <w:rFonts w:ascii="Gill Sans MT" w:hAnsi="Gill Sans MT"/>
          <w:i/>
          <w:iCs/>
        </w:rPr>
        <w:t>g</w:t>
      </w:r>
      <w:r w:rsidRPr="00FB1867">
        <w:rPr>
          <w:rFonts w:ascii="Gill Sans MT" w:hAnsi="Gill Sans MT"/>
          <w:i/>
          <w:iCs/>
          <w:spacing w:val="-1"/>
        </w:rPr>
        <w:t>e</w:t>
      </w:r>
      <w:r w:rsidRPr="00FB1867">
        <w:rPr>
          <w:rFonts w:ascii="Gill Sans MT" w:hAnsi="Gill Sans MT"/>
          <w:i/>
          <w:iCs/>
          <w:spacing w:val="2"/>
        </w:rPr>
        <w:t>n</w:t>
      </w:r>
      <w:r w:rsidRPr="00FB1867">
        <w:rPr>
          <w:rFonts w:ascii="Gill Sans MT" w:hAnsi="Gill Sans MT"/>
          <w:i/>
          <w:iCs/>
          <w:spacing w:val="-1"/>
        </w:rPr>
        <w:t>e</w:t>
      </w:r>
      <w:r w:rsidRPr="00FB1867">
        <w:rPr>
          <w:rFonts w:ascii="Gill Sans MT" w:hAnsi="Gill Sans MT"/>
          <w:i/>
          <w:iCs/>
        </w:rPr>
        <w:t>ralità</w:t>
      </w:r>
      <w:r w:rsidRPr="00FB1867">
        <w:rPr>
          <w:rFonts w:ascii="Gill Sans MT" w:hAnsi="Gill Sans MT"/>
          <w:i/>
          <w:iCs/>
          <w:spacing w:val="3"/>
        </w:rPr>
        <w:t xml:space="preserve"> </w:t>
      </w:r>
      <w:r w:rsidRPr="00FB1867">
        <w:rPr>
          <w:rFonts w:ascii="Gill Sans MT" w:hAnsi="Gill Sans MT"/>
          <w:i/>
          <w:iCs/>
        </w:rPr>
        <w:t>d</w:t>
      </w:r>
      <w:r w:rsidRPr="00FB1867">
        <w:rPr>
          <w:rFonts w:ascii="Gill Sans MT" w:hAnsi="Gill Sans MT"/>
          <w:i/>
          <w:iCs/>
          <w:spacing w:val="-1"/>
        </w:rPr>
        <w:t>e</w:t>
      </w:r>
      <w:r w:rsidRPr="00FB1867">
        <w:rPr>
          <w:rFonts w:ascii="Gill Sans MT" w:hAnsi="Gill Sans MT"/>
          <w:i/>
          <w:iCs/>
        </w:rPr>
        <w:t>l</w:t>
      </w:r>
      <w:r w:rsidRPr="00FB1867">
        <w:rPr>
          <w:rFonts w:ascii="Gill Sans MT" w:hAnsi="Gill Sans MT"/>
          <w:i/>
          <w:iCs/>
          <w:spacing w:val="4"/>
        </w:rPr>
        <w:t xml:space="preserve"> </w:t>
      </w:r>
      <w:r w:rsidRPr="00FB1867">
        <w:rPr>
          <w:rFonts w:ascii="Gill Sans MT" w:hAnsi="Gill Sans MT"/>
          <w:i/>
          <w:iCs/>
        </w:rPr>
        <w:t>propon</w:t>
      </w:r>
      <w:r w:rsidRPr="00FB1867">
        <w:rPr>
          <w:rFonts w:ascii="Gill Sans MT" w:hAnsi="Gill Sans MT"/>
          <w:i/>
          <w:iCs/>
          <w:spacing w:val="-1"/>
        </w:rPr>
        <w:t>e</w:t>
      </w:r>
      <w:r w:rsidRPr="00FB1867">
        <w:rPr>
          <w:rFonts w:ascii="Gill Sans MT" w:hAnsi="Gill Sans MT"/>
          <w:i/>
          <w:iCs/>
        </w:rPr>
        <w:t>nt</w:t>
      </w:r>
      <w:r w:rsidRPr="00FB1867">
        <w:rPr>
          <w:rFonts w:ascii="Gill Sans MT" w:hAnsi="Gill Sans MT"/>
          <w:i/>
          <w:iCs/>
          <w:spacing w:val="1"/>
        </w:rPr>
        <w:t>e</w:t>
      </w:r>
      <w:r w:rsidRPr="00FB1867">
        <w:rPr>
          <w:rFonts w:ascii="Gill Sans MT" w:hAnsi="Gill Sans MT"/>
          <w:i/>
          <w:iCs/>
        </w:rPr>
        <w:t xml:space="preserve">) </w:t>
      </w:r>
      <w:r w:rsidRPr="00FB1867">
        <w:rPr>
          <w:rFonts w:ascii="Gill Sans MT" w:hAnsi="Gill Sans MT"/>
          <w:spacing w:val="2"/>
        </w:rPr>
        <w:t>…</w:t>
      </w:r>
      <w:r w:rsidRPr="00FB1867">
        <w:rPr>
          <w:rFonts w:ascii="Gill Sans MT" w:hAnsi="Gill Sans MT"/>
        </w:rPr>
        <w:t>…,</w:t>
      </w:r>
      <w:r w:rsidRPr="00FB1867">
        <w:rPr>
          <w:rFonts w:ascii="Gill Sans MT" w:hAnsi="Gill Sans MT"/>
          <w:spacing w:val="3"/>
        </w:rPr>
        <w:t xml:space="preserve"> </w:t>
      </w:r>
      <w:r w:rsidRPr="00FB1867">
        <w:rPr>
          <w:rFonts w:ascii="Gill Sans MT" w:hAnsi="Gill Sans MT"/>
        </w:rPr>
        <w:t>in</w:t>
      </w:r>
      <w:r w:rsidRPr="00FB1867">
        <w:rPr>
          <w:rFonts w:ascii="Gill Sans MT" w:hAnsi="Gill Sans MT"/>
          <w:spacing w:val="3"/>
        </w:rPr>
        <w:t xml:space="preserve"> </w:t>
      </w:r>
      <w:r w:rsidRPr="00FB1867">
        <w:rPr>
          <w:rFonts w:ascii="Gill Sans MT" w:hAnsi="Gill Sans MT"/>
        </w:rPr>
        <w:t>qu</w:t>
      </w:r>
      <w:r w:rsidRPr="00FB1867">
        <w:rPr>
          <w:rFonts w:ascii="Gill Sans MT" w:hAnsi="Gill Sans MT"/>
          <w:spacing w:val="-1"/>
        </w:rPr>
        <w:t>a</w:t>
      </w:r>
      <w:r w:rsidRPr="00FB1867">
        <w:rPr>
          <w:rFonts w:ascii="Gill Sans MT" w:hAnsi="Gill Sans MT"/>
        </w:rPr>
        <w:t>lità</w:t>
      </w:r>
      <w:r w:rsidRPr="00FB1867">
        <w:rPr>
          <w:rFonts w:ascii="Gill Sans MT" w:hAnsi="Gill Sans MT"/>
          <w:spacing w:val="2"/>
        </w:rPr>
        <w:t xml:space="preserve"> </w:t>
      </w:r>
      <w:r w:rsidRPr="00FB1867">
        <w:rPr>
          <w:rFonts w:ascii="Gill Sans MT" w:hAnsi="Gill Sans MT"/>
        </w:rPr>
        <w:t>di</w:t>
      </w:r>
      <w:r w:rsidRPr="00FB1867">
        <w:rPr>
          <w:rFonts w:ascii="Gill Sans MT" w:hAnsi="Gill Sans MT"/>
          <w:spacing w:val="4"/>
        </w:rPr>
        <w:t xml:space="preserve"> </w:t>
      </w:r>
      <w:r w:rsidRPr="00FB1867">
        <w:rPr>
          <w:rFonts w:ascii="Gill Sans MT" w:hAnsi="Gill Sans MT"/>
        </w:rPr>
        <w:t>p</w:t>
      </w:r>
      <w:r w:rsidRPr="00FB1867">
        <w:rPr>
          <w:rFonts w:ascii="Gill Sans MT" w:hAnsi="Gill Sans MT"/>
          <w:spacing w:val="-1"/>
        </w:rPr>
        <w:t>r</w:t>
      </w:r>
      <w:r w:rsidRPr="00FB1867">
        <w:rPr>
          <w:rFonts w:ascii="Gill Sans MT" w:hAnsi="Gill Sans MT"/>
        </w:rPr>
        <w:t>o</w:t>
      </w:r>
      <w:r w:rsidRPr="00FB1867">
        <w:rPr>
          <w:rFonts w:ascii="Gill Sans MT" w:hAnsi="Gill Sans MT"/>
          <w:spacing w:val="2"/>
        </w:rPr>
        <w:t>p</w:t>
      </w:r>
      <w:r w:rsidRPr="00FB1867">
        <w:rPr>
          <w:rFonts w:ascii="Gill Sans MT" w:hAnsi="Gill Sans MT"/>
          <w:spacing w:val="-1"/>
        </w:rPr>
        <w:t>r</w:t>
      </w:r>
      <w:r w:rsidRPr="00FB1867">
        <w:rPr>
          <w:rFonts w:ascii="Gill Sans MT" w:hAnsi="Gill Sans MT"/>
        </w:rPr>
        <w:t>i</w:t>
      </w:r>
      <w:r w:rsidRPr="00FB1867">
        <w:rPr>
          <w:rFonts w:ascii="Gill Sans MT" w:hAnsi="Gill Sans MT"/>
          <w:spacing w:val="-1"/>
        </w:rPr>
        <w:t>e</w:t>
      </w:r>
      <w:r w:rsidRPr="00FB1867">
        <w:rPr>
          <w:rFonts w:ascii="Gill Sans MT" w:hAnsi="Gill Sans MT"/>
        </w:rPr>
        <w:t>t</w:t>
      </w:r>
      <w:r w:rsidRPr="00FB1867">
        <w:rPr>
          <w:rFonts w:ascii="Gill Sans MT" w:hAnsi="Gill Sans MT"/>
          <w:spacing w:val="-1"/>
        </w:rPr>
        <w:t>ar</w:t>
      </w:r>
      <w:r w:rsidRPr="00FB1867">
        <w:rPr>
          <w:rFonts w:ascii="Gill Sans MT" w:hAnsi="Gill Sans MT"/>
        </w:rPr>
        <w:t>io/l</w:t>
      </w:r>
      <w:r w:rsidRPr="00FB1867">
        <w:rPr>
          <w:rFonts w:ascii="Gill Sans MT" w:hAnsi="Gill Sans MT"/>
          <w:spacing w:val="-1"/>
        </w:rPr>
        <w:t>e</w:t>
      </w:r>
      <w:r w:rsidRPr="00FB1867">
        <w:rPr>
          <w:rFonts w:ascii="Gill Sans MT" w:hAnsi="Gill Sans MT"/>
        </w:rPr>
        <w:t>g</w:t>
      </w:r>
      <w:r w:rsidRPr="00FB1867">
        <w:rPr>
          <w:rFonts w:ascii="Gill Sans MT" w:hAnsi="Gill Sans MT"/>
          <w:spacing w:val="-1"/>
        </w:rPr>
        <w:t>a</w:t>
      </w:r>
      <w:r w:rsidRPr="00FB1867">
        <w:rPr>
          <w:rFonts w:ascii="Gill Sans MT" w:hAnsi="Gill Sans MT"/>
        </w:rPr>
        <w:t>le</w:t>
      </w:r>
      <w:r w:rsidRPr="00FB1867">
        <w:rPr>
          <w:rFonts w:ascii="Gill Sans MT" w:hAnsi="Gill Sans MT"/>
          <w:spacing w:val="5"/>
        </w:rPr>
        <w:t xml:space="preserve"> </w:t>
      </w:r>
      <w:r w:rsidRPr="00FB1867">
        <w:rPr>
          <w:rFonts w:ascii="Gill Sans MT" w:hAnsi="Gill Sans MT"/>
          <w:spacing w:val="-1"/>
        </w:rPr>
        <w:t>ra</w:t>
      </w:r>
      <w:r w:rsidRPr="00FB1867">
        <w:rPr>
          <w:rFonts w:ascii="Gill Sans MT" w:hAnsi="Gill Sans MT"/>
        </w:rPr>
        <w:t>pp</w:t>
      </w:r>
      <w:r w:rsidRPr="00FB1867">
        <w:rPr>
          <w:rFonts w:ascii="Gill Sans MT" w:hAnsi="Gill Sans MT"/>
          <w:spacing w:val="2"/>
        </w:rPr>
        <w:t>r</w:t>
      </w:r>
      <w:r w:rsidRPr="00FB1867">
        <w:rPr>
          <w:rFonts w:ascii="Gill Sans MT" w:hAnsi="Gill Sans MT"/>
          <w:spacing w:val="-1"/>
        </w:rPr>
        <w:t>e</w:t>
      </w:r>
      <w:r w:rsidRPr="00FB1867">
        <w:rPr>
          <w:rFonts w:ascii="Gill Sans MT" w:hAnsi="Gill Sans MT"/>
        </w:rPr>
        <w:t>s</w:t>
      </w:r>
      <w:r w:rsidRPr="00FB1867">
        <w:rPr>
          <w:rFonts w:ascii="Gill Sans MT" w:hAnsi="Gill Sans MT"/>
          <w:spacing w:val="-1"/>
        </w:rPr>
        <w:t>e</w:t>
      </w:r>
      <w:r w:rsidRPr="00FB1867">
        <w:rPr>
          <w:rFonts w:ascii="Gill Sans MT" w:hAnsi="Gill Sans MT"/>
        </w:rPr>
        <w:t>nt</w:t>
      </w:r>
      <w:r w:rsidRPr="00FB1867">
        <w:rPr>
          <w:rFonts w:ascii="Gill Sans MT" w:hAnsi="Gill Sans MT"/>
          <w:spacing w:val="-1"/>
        </w:rPr>
        <w:t>a</w:t>
      </w:r>
      <w:r w:rsidRPr="00FB1867">
        <w:rPr>
          <w:rFonts w:ascii="Gill Sans MT" w:hAnsi="Gill Sans MT"/>
        </w:rPr>
        <w:t>n</w:t>
      </w:r>
      <w:r w:rsidRPr="00FB1867">
        <w:rPr>
          <w:rFonts w:ascii="Gill Sans MT" w:hAnsi="Gill Sans MT"/>
          <w:spacing w:val="3"/>
        </w:rPr>
        <w:t>t</w:t>
      </w:r>
      <w:r w:rsidRPr="00FB1867">
        <w:rPr>
          <w:rFonts w:ascii="Gill Sans MT" w:hAnsi="Gill Sans MT"/>
        </w:rPr>
        <w:t>e</w:t>
      </w:r>
      <w:r w:rsidRPr="00FB1867">
        <w:rPr>
          <w:rFonts w:ascii="Gill Sans MT" w:hAnsi="Gill Sans MT"/>
          <w:spacing w:val="2"/>
        </w:rPr>
        <w:t xml:space="preserve"> </w:t>
      </w:r>
      <w:r w:rsidRPr="00FB1867">
        <w:rPr>
          <w:rFonts w:ascii="Gill Sans MT" w:hAnsi="Gill Sans MT"/>
          <w:spacing w:val="-1"/>
        </w:rPr>
        <w:t>(</w:t>
      </w:r>
      <w:r w:rsidRPr="00FB1867">
        <w:rPr>
          <w:rFonts w:ascii="Gill Sans MT" w:hAnsi="Gill Sans MT"/>
          <w:i/>
          <w:iCs/>
        </w:rPr>
        <w:t>n</w:t>
      </w:r>
      <w:r w:rsidRPr="00FB1867">
        <w:rPr>
          <w:rFonts w:ascii="Gill Sans MT" w:hAnsi="Gill Sans MT"/>
          <w:i/>
          <w:iCs/>
          <w:spacing w:val="1"/>
        </w:rPr>
        <w:t>e</w:t>
      </w:r>
      <w:r w:rsidRPr="00FB1867">
        <w:rPr>
          <w:rFonts w:ascii="Gill Sans MT" w:hAnsi="Gill Sans MT"/>
          <w:i/>
          <w:iCs/>
        </w:rPr>
        <w:t xml:space="preserve">l </w:t>
      </w:r>
      <w:r w:rsidRPr="00FB1867">
        <w:rPr>
          <w:rFonts w:ascii="Gill Sans MT" w:hAnsi="Gill Sans MT"/>
          <w:i/>
          <w:iCs/>
          <w:spacing w:val="-1"/>
        </w:rPr>
        <w:t>c</w:t>
      </w:r>
      <w:r w:rsidRPr="00FB1867">
        <w:rPr>
          <w:rFonts w:ascii="Gill Sans MT" w:hAnsi="Gill Sans MT"/>
          <w:i/>
          <w:iCs/>
        </w:rPr>
        <w:t>aso</w:t>
      </w:r>
      <w:r w:rsidRPr="00FB1867">
        <w:rPr>
          <w:rFonts w:ascii="Gill Sans MT" w:hAnsi="Gill Sans MT"/>
          <w:i/>
          <w:iCs/>
          <w:spacing w:val="4"/>
        </w:rPr>
        <w:t xml:space="preserve"> </w:t>
      </w:r>
      <w:r w:rsidRPr="00FB1867">
        <w:rPr>
          <w:rFonts w:ascii="Gill Sans MT" w:hAnsi="Gill Sans MT"/>
          <w:i/>
          <w:iCs/>
        </w:rPr>
        <w:t>di</w:t>
      </w:r>
      <w:r w:rsidRPr="00FB1867">
        <w:rPr>
          <w:rFonts w:ascii="Gill Sans MT" w:hAnsi="Gill Sans MT"/>
          <w:i/>
          <w:iCs/>
          <w:spacing w:val="4"/>
        </w:rPr>
        <w:t xml:space="preserve"> </w:t>
      </w:r>
      <w:r w:rsidRPr="00FB1867">
        <w:rPr>
          <w:rFonts w:ascii="Gill Sans MT" w:hAnsi="Gill Sans MT"/>
          <w:i/>
          <w:iCs/>
        </w:rPr>
        <w:t>Ente</w:t>
      </w:r>
      <w:r w:rsidRPr="00FB1867">
        <w:rPr>
          <w:rFonts w:ascii="Gill Sans MT" w:hAnsi="Gill Sans MT"/>
          <w:i/>
          <w:iCs/>
          <w:spacing w:val="3"/>
        </w:rPr>
        <w:t xml:space="preserve"> </w:t>
      </w:r>
      <w:r w:rsidRPr="00FB1867">
        <w:rPr>
          <w:rFonts w:ascii="Gill Sans MT" w:hAnsi="Gill Sans MT"/>
          <w:i/>
          <w:iCs/>
        </w:rPr>
        <w:t>o</w:t>
      </w:r>
      <w:r w:rsidRPr="00FB1867">
        <w:rPr>
          <w:rFonts w:ascii="Gill Sans MT" w:hAnsi="Gill Sans MT"/>
          <w:i/>
          <w:iCs/>
          <w:spacing w:val="4"/>
        </w:rPr>
        <w:t xml:space="preserve"> </w:t>
      </w:r>
      <w:r w:rsidRPr="00FB1867">
        <w:rPr>
          <w:rFonts w:ascii="Gill Sans MT" w:hAnsi="Gill Sans MT"/>
          <w:i/>
          <w:iCs/>
        </w:rPr>
        <w:t>So</w:t>
      </w:r>
      <w:r w:rsidRPr="00FB1867">
        <w:rPr>
          <w:rFonts w:ascii="Gill Sans MT" w:hAnsi="Gill Sans MT"/>
          <w:i/>
          <w:iCs/>
          <w:spacing w:val="-1"/>
        </w:rPr>
        <w:t>c</w:t>
      </w:r>
      <w:r w:rsidRPr="00FB1867">
        <w:rPr>
          <w:rFonts w:ascii="Gill Sans MT" w:hAnsi="Gill Sans MT"/>
          <w:i/>
          <w:iCs/>
        </w:rPr>
        <w:t>i</w:t>
      </w:r>
      <w:r w:rsidRPr="00FB1867">
        <w:rPr>
          <w:rFonts w:ascii="Gill Sans MT" w:hAnsi="Gill Sans MT"/>
          <w:i/>
          <w:iCs/>
          <w:spacing w:val="-1"/>
        </w:rPr>
        <w:t>e</w:t>
      </w:r>
      <w:r w:rsidRPr="00FB1867">
        <w:rPr>
          <w:rFonts w:ascii="Gill Sans MT" w:hAnsi="Gill Sans MT"/>
          <w:i/>
          <w:iCs/>
        </w:rPr>
        <w:t>t</w:t>
      </w:r>
      <w:r w:rsidRPr="00FB1867">
        <w:rPr>
          <w:rFonts w:ascii="Gill Sans MT" w:hAnsi="Gill Sans MT"/>
          <w:i/>
          <w:iCs/>
          <w:spacing w:val="2"/>
        </w:rPr>
        <w:t>à</w:t>
      </w:r>
      <w:r w:rsidRPr="00FB1867">
        <w:rPr>
          <w:rFonts w:ascii="Gill Sans MT" w:hAnsi="Gill Sans MT"/>
          <w:i/>
          <w:iCs/>
        </w:rPr>
        <w:t>)</w:t>
      </w:r>
      <w:r w:rsidRPr="00FB1867">
        <w:rPr>
          <w:rFonts w:ascii="Gill Sans MT" w:hAnsi="Gill Sans MT"/>
          <w:i/>
          <w:iCs/>
          <w:spacing w:val="3"/>
        </w:rPr>
        <w:t xml:space="preserve"> </w:t>
      </w:r>
      <w:r w:rsidRPr="00FB1867">
        <w:rPr>
          <w:rFonts w:ascii="Gill Sans MT" w:hAnsi="Gill Sans MT"/>
          <w:spacing w:val="2"/>
        </w:rPr>
        <w:t>r</w:t>
      </w:r>
      <w:r w:rsidRPr="00FB1867">
        <w:rPr>
          <w:rFonts w:ascii="Gill Sans MT" w:hAnsi="Gill Sans MT"/>
          <w:spacing w:val="-1"/>
        </w:rPr>
        <w:t>e</w:t>
      </w:r>
      <w:r w:rsidRPr="00FB1867">
        <w:rPr>
          <w:rFonts w:ascii="Gill Sans MT" w:hAnsi="Gill Sans MT"/>
        </w:rPr>
        <w:t>sid</w:t>
      </w:r>
      <w:r w:rsidRPr="00FB1867">
        <w:rPr>
          <w:rFonts w:ascii="Gill Sans MT" w:hAnsi="Gill Sans MT"/>
          <w:spacing w:val="-1"/>
        </w:rPr>
        <w:t>e</w:t>
      </w:r>
      <w:r w:rsidRPr="00FB1867">
        <w:rPr>
          <w:rFonts w:ascii="Gill Sans MT" w:hAnsi="Gill Sans MT"/>
        </w:rPr>
        <w:t>nt</w:t>
      </w:r>
      <w:r w:rsidRPr="00FB1867">
        <w:rPr>
          <w:rFonts w:ascii="Gill Sans MT" w:hAnsi="Gill Sans MT"/>
          <w:spacing w:val="-1"/>
        </w:rPr>
        <w:t>e</w:t>
      </w:r>
      <w:r w:rsidRPr="00FB1867">
        <w:rPr>
          <w:rFonts w:ascii="Gill Sans MT" w:hAnsi="Gill Sans MT"/>
        </w:rPr>
        <w:t>/</w:t>
      </w:r>
      <w:r w:rsidRPr="00FB1867">
        <w:rPr>
          <w:rFonts w:ascii="Gill Sans MT" w:hAnsi="Gill Sans MT"/>
          <w:spacing w:val="-1"/>
        </w:rPr>
        <w:t>c</w:t>
      </w:r>
      <w:r w:rsidRPr="00FB1867">
        <w:rPr>
          <w:rFonts w:ascii="Gill Sans MT" w:hAnsi="Gill Sans MT"/>
        </w:rPr>
        <w:t>on</w:t>
      </w:r>
      <w:r w:rsidRPr="00FB1867">
        <w:rPr>
          <w:rFonts w:ascii="Gill Sans MT" w:hAnsi="Gill Sans MT"/>
          <w:spacing w:val="4"/>
        </w:rPr>
        <w:t xml:space="preserve"> </w:t>
      </w:r>
      <w:r w:rsidRPr="00FB1867">
        <w:rPr>
          <w:rFonts w:ascii="Gill Sans MT" w:hAnsi="Gill Sans MT"/>
        </w:rPr>
        <w:t>s</w:t>
      </w:r>
      <w:r w:rsidRPr="00FB1867">
        <w:rPr>
          <w:rFonts w:ascii="Gill Sans MT" w:hAnsi="Gill Sans MT"/>
          <w:spacing w:val="-1"/>
        </w:rPr>
        <w:t>e</w:t>
      </w:r>
      <w:r w:rsidRPr="00FB1867">
        <w:rPr>
          <w:rFonts w:ascii="Gill Sans MT" w:hAnsi="Gill Sans MT"/>
          <w:spacing w:val="2"/>
        </w:rPr>
        <w:t>d</w:t>
      </w:r>
      <w:r w:rsidRPr="00FB1867">
        <w:rPr>
          <w:rFonts w:ascii="Gill Sans MT" w:hAnsi="Gill Sans MT"/>
        </w:rPr>
        <w:t>e</w:t>
      </w:r>
      <w:r w:rsidRPr="00FB1867">
        <w:rPr>
          <w:rFonts w:ascii="Gill Sans MT" w:hAnsi="Gill Sans MT"/>
          <w:spacing w:val="3"/>
        </w:rPr>
        <w:t xml:space="preserve"> </w:t>
      </w:r>
      <w:r w:rsidRPr="00FB1867">
        <w:rPr>
          <w:rFonts w:ascii="Gill Sans MT" w:hAnsi="Gill Sans MT"/>
        </w:rPr>
        <w:t>l</w:t>
      </w:r>
      <w:r w:rsidRPr="00FB1867">
        <w:rPr>
          <w:rFonts w:ascii="Gill Sans MT" w:hAnsi="Gill Sans MT"/>
          <w:spacing w:val="1"/>
        </w:rPr>
        <w:t>e</w:t>
      </w:r>
      <w:r w:rsidRPr="00FB1867">
        <w:rPr>
          <w:rFonts w:ascii="Gill Sans MT" w:hAnsi="Gill Sans MT"/>
          <w:spacing w:val="-2"/>
        </w:rPr>
        <w:t>g</w:t>
      </w:r>
      <w:r w:rsidRPr="00FB1867">
        <w:rPr>
          <w:rFonts w:ascii="Gill Sans MT" w:hAnsi="Gill Sans MT"/>
          <w:spacing w:val="-1"/>
        </w:rPr>
        <w:t>a</w:t>
      </w:r>
      <w:r w:rsidRPr="00FB1867">
        <w:rPr>
          <w:rFonts w:ascii="Gill Sans MT" w:hAnsi="Gill Sans MT"/>
        </w:rPr>
        <w:t>le</w:t>
      </w:r>
      <w:r w:rsidRPr="00FB1867">
        <w:rPr>
          <w:rFonts w:ascii="Gill Sans MT" w:hAnsi="Gill Sans MT"/>
          <w:spacing w:val="7"/>
        </w:rPr>
        <w:t xml:space="preserve"> </w:t>
      </w:r>
      <w:r w:rsidRPr="00FB1867">
        <w:rPr>
          <w:rFonts w:ascii="Gill Sans MT" w:hAnsi="Gill Sans MT"/>
          <w:i/>
          <w:iCs/>
          <w:spacing w:val="-3"/>
        </w:rPr>
        <w:t>(</w:t>
      </w:r>
      <w:r w:rsidRPr="00FB1867">
        <w:rPr>
          <w:rFonts w:ascii="Gill Sans MT" w:hAnsi="Gill Sans MT"/>
          <w:i/>
          <w:iCs/>
          <w:spacing w:val="2"/>
        </w:rPr>
        <w:t>n</w:t>
      </w:r>
      <w:r w:rsidRPr="00FB1867">
        <w:rPr>
          <w:rFonts w:ascii="Gill Sans MT" w:hAnsi="Gill Sans MT"/>
          <w:i/>
          <w:iCs/>
          <w:spacing w:val="-1"/>
        </w:rPr>
        <w:t>e</w:t>
      </w:r>
      <w:r w:rsidRPr="00FB1867">
        <w:rPr>
          <w:rFonts w:ascii="Gill Sans MT" w:hAnsi="Gill Sans MT"/>
          <w:i/>
          <w:iCs/>
        </w:rPr>
        <w:t>l</w:t>
      </w:r>
      <w:r w:rsidRPr="00FB1867">
        <w:rPr>
          <w:rFonts w:ascii="Gill Sans MT" w:hAnsi="Gill Sans MT"/>
          <w:i/>
          <w:iCs/>
          <w:spacing w:val="4"/>
        </w:rPr>
        <w:t xml:space="preserve"> </w:t>
      </w:r>
      <w:r w:rsidRPr="00FB1867">
        <w:rPr>
          <w:rFonts w:ascii="Gill Sans MT" w:hAnsi="Gill Sans MT"/>
          <w:i/>
          <w:iCs/>
          <w:spacing w:val="-1"/>
        </w:rPr>
        <w:t>c</w:t>
      </w:r>
      <w:r w:rsidRPr="00FB1867">
        <w:rPr>
          <w:rFonts w:ascii="Gill Sans MT" w:hAnsi="Gill Sans MT"/>
          <w:i/>
          <w:iCs/>
        </w:rPr>
        <w:t>aso</w:t>
      </w:r>
      <w:r w:rsidRPr="00FB1867">
        <w:rPr>
          <w:rFonts w:ascii="Gill Sans MT" w:hAnsi="Gill Sans MT"/>
          <w:i/>
          <w:iCs/>
          <w:spacing w:val="4"/>
        </w:rPr>
        <w:t xml:space="preserve"> </w:t>
      </w:r>
      <w:r w:rsidRPr="00FB1867">
        <w:rPr>
          <w:rFonts w:ascii="Gill Sans MT" w:hAnsi="Gill Sans MT"/>
          <w:i/>
          <w:iCs/>
        </w:rPr>
        <w:t>di</w:t>
      </w:r>
      <w:r w:rsidRPr="00FB1867">
        <w:rPr>
          <w:rFonts w:ascii="Gill Sans MT" w:hAnsi="Gill Sans MT"/>
          <w:i/>
          <w:iCs/>
          <w:spacing w:val="4"/>
        </w:rPr>
        <w:t xml:space="preserve"> </w:t>
      </w:r>
      <w:r w:rsidRPr="00FB1867">
        <w:rPr>
          <w:rFonts w:ascii="Gill Sans MT" w:hAnsi="Gill Sans MT"/>
          <w:i/>
          <w:iCs/>
        </w:rPr>
        <w:t>Ente</w:t>
      </w:r>
      <w:r w:rsidRPr="00FB1867">
        <w:rPr>
          <w:rFonts w:ascii="Gill Sans MT" w:hAnsi="Gill Sans MT"/>
          <w:i/>
          <w:iCs/>
          <w:spacing w:val="3"/>
        </w:rPr>
        <w:t xml:space="preserve"> </w:t>
      </w:r>
      <w:r w:rsidRPr="00FB1867">
        <w:rPr>
          <w:rFonts w:ascii="Gill Sans MT" w:hAnsi="Gill Sans MT"/>
          <w:i/>
          <w:iCs/>
        </w:rPr>
        <w:t>o</w:t>
      </w:r>
      <w:r w:rsidRPr="00FB1867">
        <w:rPr>
          <w:rFonts w:ascii="Gill Sans MT" w:hAnsi="Gill Sans MT"/>
          <w:i/>
          <w:iCs/>
          <w:spacing w:val="4"/>
        </w:rPr>
        <w:t xml:space="preserve"> </w:t>
      </w:r>
      <w:r w:rsidRPr="00FB1867">
        <w:rPr>
          <w:rFonts w:ascii="Gill Sans MT" w:hAnsi="Gill Sans MT"/>
          <w:i/>
          <w:iCs/>
        </w:rPr>
        <w:t>S</w:t>
      </w:r>
      <w:r w:rsidRPr="00FB1867">
        <w:rPr>
          <w:rFonts w:ascii="Gill Sans MT" w:hAnsi="Gill Sans MT"/>
          <w:i/>
          <w:iCs/>
          <w:spacing w:val="2"/>
        </w:rPr>
        <w:t>o</w:t>
      </w:r>
      <w:r w:rsidRPr="00FB1867">
        <w:rPr>
          <w:rFonts w:ascii="Gill Sans MT" w:hAnsi="Gill Sans MT"/>
          <w:i/>
          <w:iCs/>
          <w:spacing w:val="-1"/>
        </w:rPr>
        <w:t>c</w:t>
      </w:r>
      <w:r w:rsidRPr="00FB1867">
        <w:rPr>
          <w:rFonts w:ascii="Gill Sans MT" w:hAnsi="Gill Sans MT"/>
          <w:i/>
          <w:iCs/>
        </w:rPr>
        <w:t>i</w:t>
      </w:r>
      <w:r w:rsidRPr="00FB1867">
        <w:rPr>
          <w:rFonts w:ascii="Gill Sans MT" w:hAnsi="Gill Sans MT"/>
          <w:i/>
          <w:iCs/>
          <w:spacing w:val="1"/>
        </w:rPr>
        <w:t>e</w:t>
      </w:r>
      <w:r w:rsidRPr="00FB1867">
        <w:rPr>
          <w:rFonts w:ascii="Gill Sans MT" w:hAnsi="Gill Sans MT"/>
          <w:i/>
          <w:iCs/>
        </w:rPr>
        <w:t xml:space="preserve">tà) </w:t>
      </w:r>
      <w:proofErr w:type="gramStart"/>
      <w:r w:rsidRPr="00FB1867">
        <w:rPr>
          <w:rFonts w:ascii="Gill Sans MT" w:hAnsi="Gill Sans MT"/>
          <w:i/>
          <w:iCs/>
        </w:rPr>
        <w:t>…….</w:t>
      </w:r>
      <w:proofErr w:type="gramEnd"/>
      <w:r w:rsidRPr="00FB1867">
        <w:rPr>
          <w:rFonts w:ascii="Gill Sans MT" w:hAnsi="Gill Sans MT"/>
          <w:i/>
          <w:iCs/>
          <w:spacing w:val="2"/>
        </w:rPr>
        <w:t>.</w:t>
      </w:r>
      <w:r w:rsidRPr="00FB1867">
        <w:rPr>
          <w:rFonts w:ascii="Gill Sans MT" w:hAnsi="Gill Sans MT"/>
          <w:i/>
          <w:iCs/>
          <w:spacing w:val="-3"/>
        </w:rPr>
        <w:t>(</w:t>
      </w:r>
      <w:r w:rsidRPr="00FB1867">
        <w:rPr>
          <w:rFonts w:ascii="Gill Sans MT" w:hAnsi="Gill Sans MT"/>
          <w:i/>
          <w:iCs/>
        </w:rPr>
        <w:t>indi</w:t>
      </w:r>
      <w:r w:rsidRPr="00FB1867">
        <w:rPr>
          <w:rFonts w:ascii="Gill Sans MT" w:hAnsi="Gill Sans MT"/>
          <w:i/>
          <w:iCs/>
          <w:spacing w:val="-1"/>
        </w:rPr>
        <w:t>c</w:t>
      </w:r>
      <w:r w:rsidRPr="00FB1867">
        <w:rPr>
          <w:rFonts w:ascii="Gill Sans MT" w:hAnsi="Gill Sans MT"/>
          <w:i/>
          <w:iCs/>
        </w:rPr>
        <w:t>a</w:t>
      </w:r>
      <w:r w:rsidRPr="00FB1867">
        <w:rPr>
          <w:rFonts w:ascii="Gill Sans MT" w:hAnsi="Gill Sans MT"/>
          <w:i/>
          <w:iCs/>
          <w:spacing w:val="3"/>
        </w:rPr>
        <w:t>r</w:t>
      </w:r>
      <w:r w:rsidRPr="00FB1867">
        <w:rPr>
          <w:rFonts w:ascii="Gill Sans MT" w:hAnsi="Gill Sans MT"/>
          <w:i/>
          <w:iCs/>
        </w:rPr>
        <w:t>e</w:t>
      </w:r>
      <w:r w:rsidRPr="00FB1867">
        <w:rPr>
          <w:rFonts w:ascii="Gill Sans MT" w:hAnsi="Gill Sans MT"/>
          <w:i/>
          <w:iCs/>
          <w:spacing w:val="3"/>
        </w:rPr>
        <w:t xml:space="preserve"> </w:t>
      </w:r>
      <w:r w:rsidRPr="00FB1867">
        <w:rPr>
          <w:rFonts w:ascii="Gill Sans MT" w:hAnsi="Gill Sans MT"/>
          <w:i/>
          <w:iCs/>
        </w:rPr>
        <w:t xml:space="preserve">indirizzo, </w:t>
      </w:r>
      <w:r w:rsidRPr="00FB1867">
        <w:rPr>
          <w:rFonts w:ascii="Gill Sans MT" w:hAnsi="Gill Sans MT"/>
          <w:i/>
          <w:iCs/>
          <w:spacing w:val="1"/>
        </w:rPr>
        <w:t>C</w:t>
      </w:r>
      <w:r w:rsidRPr="00FB1867">
        <w:rPr>
          <w:rFonts w:ascii="Gill Sans MT" w:hAnsi="Gill Sans MT"/>
          <w:i/>
          <w:iCs/>
        </w:rPr>
        <w:t>omun</w:t>
      </w:r>
      <w:r w:rsidRPr="00FB1867">
        <w:rPr>
          <w:rFonts w:ascii="Gill Sans MT" w:hAnsi="Gill Sans MT"/>
          <w:i/>
          <w:iCs/>
          <w:spacing w:val="-1"/>
        </w:rPr>
        <w:t>e</w:t>
      </w:r>
      <w:r w:rsidRPr="00FB1867">
        <w:rPr>
          <w:rFonts w:ascii="Gill Sans MT" w:hAnsi="Gill Sans MT"/>
          <w:i/>
          <w:iCs/>
        </w:rPr>
        <w:t>, Pro</w:t>
      </w:r>
      <w:r w:rsidRPr="00FB1867">
        <w:rPr>
          <w:rFonts w:ascii="Gill Sans MT" w:hAnsi="Gill Sans MT"/>
          <w:i/>
          <w:iCs/>
          <w:spacing w:val="-1"/>
        </w:rPr>
        <w:t>v</w:t>
      </w:r>
      <w:r w:rsidRPr="00FB1867">
        <w:rPr>
          <w:rFonts w:ascii="Gill Sans MT" w:hAnsi="Gill Sans MT"/>
          <w:i/>
          <w:iCs/>
        </w:rPr>
        <w:t xml:space="preserve">., </w:t>
      </w:r>
      <w:r w:rsidRPr="00FB1867">
        <w:rPr>
          <w:rFonts w:ascii="Gill Sans MT" w:hAnsi="Gill Sans MT"/>
          <w:i/>
          <w:iCs/>
          <w:spacing w:val="1"/>
        </w:rPr>
        <w:t>C</w:t>
      </w:r>
      <w:r w:rsidRPr="00FB1867">
        <w:rPr>
          <w:rFonts w:ascii="Gill Sans MT" w:hAnsi="Gill Sans MT"/>
          <w:i/>
          <w:iCs/>
        </w:rPr>
        <w:t>A</w:t>
      </w:r>
      <w:r w:rsidRPr="00FB1867">
        <w:rPr>
          <w:rFonts w:ascii="Gill Sans MT" w:hAnsi="Gill Sans MT"/>
          <w:i/>
          <w:iCs/>
          <w:spacing w:val="2"/>
        </w:rPr>
        <w:t>P, indirizzo PEC</w:t>
      </w:r>
      <w:r w:rsidRPr="00FB1867">
        <w:rPr>
          <w:rFonts w:ascii="Gill Sans MT" w:hAnsi="Gill Sans MT"/>
          <w:i/>
          <w:iCs/>
        </w:rPr>
        <w:t>)</w:t>
      </w:r>
    </w:p>
    <w:p w14:paraId="1EDD97D2" w14:textId="77777777" w:rsidR="00402F54" w:rsidRPr="00FB1867" w:rsidRDefault="00402F54" w:rsidP="0018130C">
      <w:pPr>
        <w:widowControl w:val="0"/>
        <w:autoSpaceDE w:val="0"/>
        <w:autoSpaceDN w:val="0"/>
        <w:adjustRightInd w:val="0"/>
        <w:spacing w:before="240" w:after="240"/>
        <w:jc w:val="center"/>
        <w:rPr>
          <w:rFonts w:ascii="Gill Sans MT" w:hAnsi="Gill Sans MT"/>
          <w:b/>
          <w:bCs/>
        </w:rPr>
      </w:pPr>
      <w:r w:rsidRPr="00FB1867">
        <w:rPr>
          <w:rFonts w:ascii="Gill Sans MT" w:hAnsi="Gill Sans MT"/>
          <w:b/>
          <w:bCs/>
          <w:spacing w:val="-1"/>
        </w:rPr>
        <w:t>r</w:t>
      </w:r>
      <w:r w:rsidRPr="00FB1867">
        <w:rPr>
          <w:rFonts w:ascii="Gill Sans MT" w:hAnsi="Gill Sans MT"/>
          <w:b/>
          <w:bCs/>
        </w:rPr>
        <w:t>i</w:t>
      </w:r>
      <w:r w:rsidRPr="00FB1867">
        <w:rPr>
          <w:rFonts w:ascii="Gill Sans MT" w:hAnsi="Gill Sans MT"/>
          <w:b/>
          <w:bCs/>
          <w:spacing w:val="-1"/>
        </w:rPr>
        <w:t>c</w:t>
      </w:r>
      <w:r w:rsidRPr="00FB1867">
        <w:rPr>
          <w:rFonts w:ascii="Gill Sans MT" w:hAnsi="Gill Sans MT"/>
          <w:b/>
          <w:bCs/>
          <w:spacing w:val="1"/>
        </w:rPr>
        <w:t>h</w:t>
      </w:r>
      <w:r w:rsidRPr="00FB1867">
        <w:rPr>
          <w:rFonts w:ascii="Gill Sans MT" w:hAnsi="Gill Sans MT"/>
          <w:b/>
          <w:bCs/>
        </w:rPr>
        <w:t>i</w:t>
      </w:r>
      <w:r w:rsidRPr="00FB1867">
        <w:rPr>
          <w:rFonts w:ascii="Gill Sans MT" w:hAnsi="Gill Sans MT"/>
          <w:b/>
          <w:bCs/>
          <w:spacing w:val="-1"/>
        </w:rPr>
        <w:t>e</w:t>
      </w:r>
      <w:r w:rsidRPr="00FB1867">
        <w:rPr>
          <w:rFonts w:ascii="Gill Sans MT" w:hAnsi="Gill Sans MT"/>
          <w:b/>
          <w:bCs/>
          <w:spacing w:val="1"/>
        </w:rPr>
        <w:t>d</w:t>
      </w:r>
      <w:r w:rsidRPr="00FB1867">
        <w:rPr>
          <w:rFonts w:ascii="Gill Sans MT" w:hAnsi="Gill Sans MT"/>
          <w:b/>
          <w:bCs/>
        </w:rPr>
        <w:t>e</w:t>
      </w:r>
      <w:r w:rsidRPr="00FB1867">
        <w:rPr>
          <w:rFonts w:ascii="Gill Sans MT" w:hAnsi="Gill Sans MT"/>
          <w:b/>
          <w:bCs/>
          <w:spacing w:val="-1"/>
        </w:rPr>
        <w:t xml:space="preserve"> </w:t>
      </w:r>
      <w:r w:rsidRPr="00FB1867">
        <w:rPr>
          <w:rFonts w:ascii="Gill Sans MT" w:hAnsi="Gill Sans MT"/>
          <w:b/>
          <w:bCs/>
        </w:rPr>
        <w:t>s</w:t>
      </w:r>
      <w:r w:rsidRPr="00FB1867">
        <w:rPr>
          <w:rFonts w:ascii="Gill Sans MT" w:hAnsi="Gill Sans MT"/>
          <w:b/>
          <w:bCs/>
          <w:spacing w:val="1"/>
        </w:rPr>
        <w:t>u</w:t>
      </w:r>
      <w:r w:rsidRPr="00FB1867">
        <w:rPr>
          <w:rFonts w:ascii="Gill Sans MT" w:hAnsi="Gill Sans MT"/>
          <w:b/>
          <w:bCs/>
        </w:rPr>
        <w:t>l</w:t>
      </w:r>
      <w:bookmarkStart w:id="0" w:name="_Hlk144766407"/>
      <w:r w:rsidR="009C3C80" w:rsidRPr="00FB1867">
        <w:rPr>
          <w:rFonts w:ascii="Gill Sans MT" w:hAnsi="Gill Sans MT"/>
          <w:b/>
          <w:bCs/>
        </w:rPr>
        <w:t xml:space="preserve"> </w:t>
      </w:r>
      <w:r w:rsidRPr="00FB1867">
        <w:rPr>
          <w:rFonts w:ascii="Gill Sans MT" w:hAnsi="Gill Sans MT"/>
          <w:b/>
          <w:bCs/>
        </w:rPr>
        <w:t>Progetto/Intervento/Attività</w:t>
      </w:r>
      <w:bookmarkEnd w:id="0"/>
      <w:r w:rsidRPr="00FB1867">
        <w:rPr>
          <w:rFonts w:ascii="Gill Sans MT" w:hAnsi="Gill Sans MT"/>
          <w:b/>
          <w:bCs/>
        </w:rPr>
        <w:t xml:space="preserve"> i</w:t>
      </w:r>
      <w:r w:rsidRPr="00FB1867">
        <w:rPr>
          <w:rFonts w:ascii="Gill Sans MT" w:hAnsi="Gill Sans MT"/>
          <w:b/>
          <w:bCs/>
          <w:spacing w:val="1"/>
        </w:rPr>
        <w:t>nd</w:t>
      </w:r>
      <w:r w:rsidRPr="00FB1867">
        <w:rPr>
          <w:rFonts w:ascii="Gill Sans MT" w:hAnsi="Gill Sans MT"/>
          <w:b/>
          <w:bCs/>
        </w:rPr>
        <w:t>i</w:t>
      </w:r>
      <w:r w:rsidRPr="00FB1867">
        <w:rPr>
          <w:rFonts w:ascii="Gill Sans MT" w:hAnsi="Gill Sans MT"/>
          <w:b/>
          <w:bCs/>
          <w:spacing w:val="-1"/>
        </w:rPr>
        <w:t>c</w:t>
      </w:r>
      <w:r w:rsidRPr="00FB1867">
        <w:rPr>
          <w:rFonts w:ascii="Gill Sans MT" w:hAnsi="Gill Sans MT"/>
          <w:b/>
          <w:bCs/>
        </w:rPr>
        <w:t>a</w:t>
      </w:r>
      <w:r w:rsidRPr="00FB1867">
        <w:rPr>
          <w:rFonts w:ascii="Gill Sans MT" w:hAnsi="Gill Sans MT"/>
          <w:b/>
          <w:bCs/>
          <w:spacing w:val="-1"/>
        </w:rPr>
        <w:t>t</w:t>
      </w:r>
      <w:r w:rsidRPr="00FB1867">
        <w:rPr>
          <w:rFonts w:ascii="Gill Sans MT" w:hAnsi="Gill Sans MT"/>
          <w:b/>
          <w:bCs/>
        </w:rPr>
        <w:t>o in</w:t>
      </w:r>
      <w:r w:rsidRPr="00FB1867">
        <w:rPr>
          <w:rFonts w:ascii="Gill Sans MT" w:hAnsi="Gill Sans MT"/>
          <w:b/>
          <w:bCs/>
          <w:spacing w:val="-1"/>
        </w:rPr>
        <w:t xml:space="preserve"> </w:t>
      </w:r>
      <w:r w:rsidRPr="00FB1867">
        <w:rPr>
          <w:rFonts w:ascii="Gill Sans MT" w:hAnsi="Gill Sans MT"/>
          <w:b/>
          <w:bCs/>
        </w:rPr>
        <w:t>ogg</w:t>
      </w:r>
      <w:r w:rsidRPr="00FB1867">
        <w:rPr>
          <w:rFonts w:ascii="Gill Sans MT" w:hAnsi="Gill Sans MT"/>
          <w:b/>
          <w:bCs/>
          <w:spacing w:val="-1"/>
        </w:rPr>
        <w:t>ett</w:t>
      </w:r>
      <w:r w:rsidRPr="00FB1867">
        <w:rPr>
          <w:rFonts w:ascii="Gill Sans MT" w:hAnsi="Gill Sans MT"/>
          <w:b/>
          <w:bCs/>
        </w:rPr>
        <w:t>o</w:t>
      </w:r>
    </w:p>
    <w:p w14:paraId="361622B7" w14:textId="5DBE4796" w:rsidR="00DC2120" w:rsidRPr="00FB1867" w:rsidRDefault="00DC2120" w:rsidP="00A27A8E">
      <w:pPr>
        <w:widowControl w:val="0"/>
        <w:autoSpaceDE w:val="0"/>
        <w:autoSpaceDN w:val="0"/>
        <w:adjustRightInd w:val="0"/>
        <w:spacing w:after="120"/>
        <w:ind w:left="113" w:right="51"/>
        <w:jc w:val="both"/>
        <w:rPr>
          <w:rFonts w:ascii="Gill Sans MT" w:hAnsi="Gill Sans MT"/>
        </w:rPr>
      </w:pPr>
      <w:r w:rsidRPr="00FB1867">
        <w:rPr>
          <w:rFonts w:ascii="Gill Sans MT" w:hAnsi="Gill Sans MT"/>
        </w:rPr>
        <w:t xml:space="preserve">di attivare la procedura di Verifica di Corrispondenza (VC) a seguito di </w:t>
      </w:r>
      <w:r w:rsidR="008054D7" w:rsidRPr="00FB1867">
        <w:rPr>
          <w:rFonts w:ascii="Gill Sans MT" w:hAnsi="Gill Sans MT"/>
        </w:rPr>
        <w:t>p</w:t>
      </w:r>
      <w:r w:rsidRPr="00FB1867">
        <w:rPr>
          <w:rFonts w:ascii="Gill Sans MT" w:hAnsi="Gill Sans MT"/>
        </w:rPr>
        <w:t xml:space="preserve">revalutazione, di cui alle </w:t>
      </w:r>
      <w:r w:rsidR="00975AB8" w:rsidRPr="00FB1867">
        <w:rPr>
          <w:rFonts w:ascii="Gill Sans MT" w:hAnsi="Gill Sans MT"/>
        </w:rPr>
        <w:t>linee guida regionali in recepimento delle Linee guida nazionali per la Valutazione di incidenza (</w:t>
      </w:r>
      <w:proofErr w:type="spellStart"/>
      <w:r w:rsidR="00975AB8" w:rsidRPr="00FB1867">
        <w:rPr>
          <w:rFonts w:ascii="Gill Sans MT" w:hAnsi="Gill Sans MT"/>
        </w:rPr>
        <w:t>VIncA</w:t>
      </w:r>
      <w:proofErr w:type="spellEnd"/>
      <w:r w:rsidR="00975AB8" w:rsidRPr="00FB1867">
        <w:rPr>
          <w:rFonts w:ascii="Gill Sans MT" w:hAnsi="Gill Sans MT"/>
        </w:rPr>
        <w:t>)</w:t>
      </w:r>
      <w:r w:rsidRPr="00FB1867">
        <w:rPr>
          <w:rFonts w:ascii="Gill Sans MT" w:hAnsi="Gill Sans MT"/>
        </w:rPr>
        <w:t>, in qu</w:t>
      </w:r>
      <w:r w:rsidRPr="00FB1867">
        <w:rPr>
          <w:rFonts w:ascii="Gill Sans MT" w:hAnsi="Gill Sans MT"/>
          <w:spacing w:val="-1"/>
        </w:rPr>
        <w:t>a</w:t>
      </w:r>
      <w:r w:rsidRPr="00FB1867">
        <w:rPr>
          <w:rFonts w:ascii="Gill Sans MT" w:hAnsi="Gill Sans MT"/>
        </w:rPr>
        <w:t>nto l</w:t>
      </w:r>
      <w:r w:rsidRPr="00FB1867">
        <w:rPr>
          <w:rFonts w:ascii="Gill Sans MT" w:hAnsi="Gill Sans MT"/>
          <w:spacing w:val="-1"/>
        </w:rPr>
        <w:t>’</w:t>
      </w:r>
      <w:r w:rsidRPr="00FB1867">
        <w:rPr>
          <w:rFonts w:ascii="Gill Sans MT" w:hAnsi="Gill Sans MT"/>
        </w:rPr>
        <w:t>int</w:t>
      </w:r>
      <w:r w:rsidRPr="00FB1867">
        <w:rPr>
          <w:rFonts w:ascii="Gill Sans MT" w:hAnsi="Gill Sans MT"/>
          <w:spacing w:val="-1"/>
        </w:rPr>
        <w:t>er</w:t>
      </w:r>
      <w:r w:rsidRPr="00FB1867">
        <w:rPr>
          <w:rFonts w:ascii="Gill Sans MT" w:hAnsi="Gill Sans MT"/>
        </w:rPr>
        <w:t>v</w:t>
      </w:r>
      <w:r w:rsidRPr="00FB1867">
        <w:rPr>
          <w:rFonts w:ascii="Gill Sans MT" w:hAnsi="Gill Sans MT"/>
          <w:spacing w:val="-1"/>
        </w:rPr>
        <w:t>e</w:t>
      </w:r>
      <w:r w:rsidRPr="00FB1867">
        <w:rPr>
          <w:rFonts w:ascii="Gill Sans MT" w:hAnsi="Gill Sans MT"/>
        </w:rPr>
        <w:t>nto</w:t>
      </w:r>
      <w:r w:rsidRPr="00FB1867">
        <w:rPr>
          <w:rFonts w:ascii="Gill Sans MT" w:hAnsi="Gill Sans MT"/>
          <w:spacing w:val="1"/>
        </w:rPr>
        <w:t xml:space="preserve"> </w:t>
      </w:r>
      <w:r w:rsidRPr="00FB1867">
        <w:rPr>
          <w:rFonts w:ascii="Gill Sans MT" w:hAnsi="Gill Sans MT"/>
        </w:rPr>
        <w:t>int</w:t>
      </w:r>
      <w:r w:rsidRPr="00FB1867">
        <w:rPr>
          <w:rFonts w:ascii="Gill Sans MT" w:hAnsi="Gill Sans MT"/>
          <w:spacing w:val="-1"/>
        </w:rPr>
        <w:t>ere</w:t>
      </w:r>
      <w:r w:rsidRPr="00FB1867">
        <w:rPr>
          <w:rFonts w:ascii="Gill Sans MT" w:hAnsi="Gill Sans MT"/>
        </w:rPr>
        <w:t>s</w:t>
      </w:r>
      <w:r w:rsidRPr="00FB1867">
        <w:rPr>
          <w:rFonts w:ascii="Gill Sans MT" w:hAnsi="Gill Sans MT"/>
          <w:spacing w:val="3"/>
        </w:rPr>
        <w:t>s</w:t>
      </w:r>
      <w:r w:rsidRPr="00FB1867">
        <w:rPr>
          <w:rFonts w:ascii="Gill Sans MT" w:hAnsi="Gill Sans MT"/>
        </w:rPr>
        <w:t>a la</w:t>
      </w:r>
      <w:r w:rsidRPr="00FB1867">
        <w:rPr>
          <w:rFonts w:ascii="Gill Sans MT" w:hAnsi="Gill Sans MT"/>
          <w:spacing w:val="1"/>
        </w:rPr>
        <w:t xml:space="preserve"> ZSC</w:t>
      </w:r>
      <w:r w:rsidRPr="00FB1867">
        <w:rPr>
          <w:rFonts w:ascii="Gill Sans MT" w:hAnsi="Gill Sans MT"/>
          <w:spacing w:val="3"/>
        </w:rPr>
        <w:t>/</w:t>
      </w:r>
      <w:r w:rsidRPr="00FB1867">
        <w:rPr>
          <w:rFonts w:ascii="Gill Sans MT" w:hAnsi="Gill Sans MT"/>
          <w:spacing w:val="-3"/>
        </w:rPr>
        <w:t>Z</w:t>
      </w:r>
      <w:r w:rsidRPr="00FB1867">
        <w:rPr>
          <w:rFonts w:ascii="Gill Sans MT" w:hAnsi="Gill Sans MT"/>
          <w:spacing w:val="1"/>
        </w:rPr>
        <w:t>P</w:t>
      </w:r>
      <w:r w:rsidRPr="00FB1867">
        <w:rPr>
          <w:rFonts w:ascii="Gill Sans MT" w:hAnsi="Gill Sans MT"/>
        </w:rPr>
        <w:t>S</w:t>
      </w:r>
      <w:r w:rsidRPr="00FB1867">
        <w:rPr>
          <w:rFonts w:ascii="Gill Sans MT" w:hAnsi="Gill Sans MT"/>
          <w:spacing w:val="2"/>
        </w:rPr>
        <w:t xml:space="preserve"> </w:t>
      </w:r>
      <w:r w:rsidRPr="00FB1867">
        <w:rPr>
          <w:rFonts w:ascii="Gill Sans MT" w:hAnsi="Gill Sans MT"/>
          <w:spacing w:val="-1"/>
        </w:rPr>
        <w:t>c</w:t>
      </w:r>
      <w:r w:rsidRPr="00FB1867">
        <w:rPr>
          <w:rFonts w:ascii="Gill Sans MT" w:hAnsi="Gill Sans MT"/>
        </w:rPr>
        <w:t>odi</w:t>
      </w:r>
      <w:r w:rsidRPr="00FB1867">
        <w:rPr>
          <w:rFonts w:ascii="Gill Sans MT" w:hAnsi="Gill Sans MT"/>
          <w:spacing w:val="-1"/>
        </w:rPr>
        <w:t>c</w:t>
      </w:r>
      <w:r w:rsidRPr="00FB1867">
        <w:rPr>
          <w:rFonts w:ascii="Gill Sans MT" w:hAnsi="Gill Sans MT"/>
        </w:rPr>
        <w:t>e</w:t>
      </w:r>
      <w:r w:rsidRPr="00FB1867">
        <w:rPr>
          <w:rFonts w:ascii="Gill Sans MT" w:hAnsi="Gill Sans MT"/>
          <w:spacing w:val="2"/>
        </w:rPr>
        <w:t xml:space="preserve"> </w:t>
      </w:r>
      <w:r w:rsidRPr="00FB1867">
        <w:rPr>
          <w:rFonts w:ascii="Gill Sans MT" w:hAnsi="Gill Sans MT"/>
        </w:rPr>
        <w:t>………</w:t>
      </w:r>
      <w:proofErr w:type="gramStart"/>
      <w:r w:rsidRPr="00FB1867">
        <w:rPr>
          <w:rFonts w:ascii="Gill Sans MT" w:hAnsi="Gill Sans MT"/>
          <w:spacing w:val="2"/>
        </w:rPr>
        <w:t>…</w:t>
      </w:r>
      <w:r w:rsidRPr="00FB1867">
        <w:rPr>
          <w:rFonts w:ascii="Gill Sans MT" w:hAnsi="Gill Sans MT"/>
        </w:rPr>
        <w:t>….</w:t>
      </w:r>
      <w:proofErr w:type="gramEnd"/>
      <w:r w:rsidRPr="00FB1867">
        <w:rPr>
          <w:rFonts w:ascii="Gill Sans MT" w:hAnsi="Gill Sans MT"/>
        </w:rPr>
        <w:t>.,</w:t>
      </w:r>
      <w:r w:rsidRPr="00FB1867">
        <w:rPr>
          <w:rFonts w:ascii="Gill Sans MT" w:hAnsi="Gill Sans MT"/>
          <w:spacing w:val="1"/>
        </w:rPr>
        <w:t xml:space="preserve"> </w:t>
      </w:r>
      <w:r w:rsidRPr="00FB1867">
        <w:rPr>
          <w:rFonts w:ascii="Gill Sans MT" w:hAnsi="Gill Sans MT"/>
        </w:rPr>
        <w:t>d</w:t>
      </w:r>
      <w:r w:rsidRPr="00FB1867">
        <w:rPr>
          <w:rFonts w:ascii="Gill Sans MT" w:hAnsi="Gill Sans MT"/>
          <w:spacing w:val="-1"/>
        </w:rPr>
        <w:t>e</w:t>
      </w:r>
      <w:r w:rsidRPr="00FB1867">
        <w:rPr>
          <w:rFonts w:ascii="Gill Sans MT" w:hAnsi="Gill Sans MT"/>
        </w:rPr>
        <w:t>nomin</w:t>
      </w:r>
      <w:r w:rsidRPr="00FB1867">
        <w:rPr>
          <w:rFonts w:ascii="Gill Sans MT" w:hAnsi="Gill Sans MT"/>
          <w:spacing w:val="-1"/>
        </w:rPr>
        <w:t>a</w:t>
      </w:r>
      <w:r w:rsidRPr="00FB1867">
        <w:rPr>
          <w:rFonts w:ascii="Gill Sans MT" w:hAnsi="Gill Sans MT"/>
        </w:rPr>
        <w:t>t</w:t>
      </w:r>
      <w:r w:rsidR="00402F54" w:rsidRPr="00FB1867">
        <w:rPr>
          <w:rFonts w:ascii="Gill Sans MT" w:hAnsi="Gill Sans MT"/>
        </w:rPr>
        <w:t>a</w:t>
      </w:r>
      <w:r w:rsidRPr="00FB1867">
        <w:rPr>
          <w:rFonts w:ascii="Gill Sans MT" w:hAnsi="Gill Sans MT"/>
          <w:spacing w:val="1"/>
        </w:rPr>
        <w:t xml:space="preserve"> </w:t>
      </w:r>
      <w:r w:rsidRPr="00FB1867">
        <w:rPr>
          <w:rFonts w:ascii="Gill Sans MT" w:hAnsi="Gill Sans MT"/>
          <w:spacing w:val="-1"/>
        </w:rPr>
        <w:t>“</w:t>
      </w:r>
      <w:r w:rsidRPr="00FB1867">
        <w:rPr>
          <w:rFonts w:ascii="Gill Sans MT" w:hAnsi="Gill Sans MT"/>
        </w:rPr>
        <w:t>………….</w:t>
      </w:r>
      <w:r w:rsidRPr="00FB1867">
        <w:rPr>
          <w:rFonts w:ascii="Gill Sans MT" w:hAnsi="Gill Sans MT"/>
          <w:spacing w:val="2"/>
        </w:rPr>
        <w:t xml:space="preserve"> </w:t>
      </w:r>
      <w:r w:rsidRPr="00FB1867">
        <w:rPr>
          <w:rFonts w:ascii="Gill Sans MT" w:hAnsi="Gill Sans MT"/>
          <w:i/>
          <w:iCs/>
          <w:spacing w:val="-3"/>
        </w:rPr>
        <w:t>(</w:t>
      </w:r>
      <w:r w:rsidRPr="00FB1867">
        <w:rPr>
          <w:rFonts w:ascii="Gill Sans MT" w:hAnsi="Gill Sans MT"/>
          <w:i/>
          <w:iCs/>
        </w:rPr>
        <w:t>d</w:t>
      </w:r>
      <w:r w:rsidRPr="00FB1867">
        <w:rPr>
          <w:rFonts w:ascii="Gill Sans MT" w:hAnsi="Gill Sans MT"/>
          <w:i/>
          <w:iCs/>
          <w:spacing w:val="-1"/>
        </w:rPr>
        <w:t>e</w:t>
      </w:r>
      <w:r w:rsidRPr="00FB1867">
        <w:rPr>
          <w:rFonts w:ascii="Gill Sans MT" w:hAnsi="Gill Sans MT"/>
          <w:i/>
          <w:iCs/>
        </w:rPr>
        <w:t>n</w:t>
      </w:r>
      <w:r w:rsidRPr="00FB1867">
        <w:rPr>
          <w:rFonts w:ascii="Gill Sans MT" w:hAnsi="Gill Sans MT"/>
          <w:i/>
          <w:iCs/>
          <w:spacing w:val="2"/>
        </w:rPr>
        <w:t>o</w:t>
      </w:r>
      <w:r w:rsidRPr="00FB1867">
        <w:rPr>
          <w:rFonts w:ascii="Gill Sans MT" w:hAnsi="Gill Sans MT"/>
          <w:i/>
          <w:iCs/>
        </w:rPr>
        <w:t>minazione d</w:t>
      </w:r>
      <w:r w:rsidRPr="00FB1867">
        <w:rPr>
          <w:rFonts w:ascii="Gill Sans MT" w:hAnsi="Gill Sans MT"/>
          <w:i/>
          <w:iCs/>
          <w:spacing w:val="-1"/>
        </w:rPr>
        <w:t>e</w:t>
      </w:r>
      <w:r w:rsidRPr="00FB1867">
        <w:rPr>
          <w:rFonts w:ascii="Gill Sans MT" w:hAnsi="Gill Sans MT"/>
          <w:i/>
          <w:iCs/>
        </w:rPr>
        <w:t>lla ZSC/</w:t>
      </w:r>
      <w:r w:rsidRPr="00FB1867">
        <w:rPr>
          <w:rFonts w:ascii="Gill Sans MT" w:hAnsi="Gill Sans MT"/>
          <w:i/>
          <w:iCs/>
          <w:spacing w:val="1"/>
        </w:rPr>
        <w:t>Z</w:t>
      </w:r>
      <w:r w:rsidRPr="00FB1867">
        <w:rPr>
          <w:rFonts w:ascii="Gill Sans MT" w:hAnsi="Gill Sans MT"/>
          <w:i/>
          <w:iCs/>
        </w:rPr>
        <w:t>PS</w:t>
      </w:r>
      <w:r w:rsidRPr="00FB1867">
        <w:rPr>
          <w:rFonts w:ascii="Gill Sans MT" w:hAnsi="Gill Sans MT"/>
          <w:i/>
          <w:iCs/>
          <w:spacing w:val="-3"/>
        </w:rPr>
        <w:t>)</w:t>
      </w:r>
      <w:r w:rsidR="00402F54" w:rsidRPr="00FB1867">
        <w:rPr>
          <w:rFonts w:ascii="Gill Sans MT" w:hAnsi="Gill Sans MT"/>
          <w:spacing w:val="-3"/>
        </w:rPr>
        <w:t>”</w:t>
      </w:r>
      <w:r w:rsidRPr="00FB1867">
        <w:rPr>
          <w:rFonts w:ascii="Gill Sans MT" w:hAnsi="Gill Sans MT"/>
        </w:rPr>
        <w:t>.</w:t>
      </w:r>
    </w:p>
    <w:p w14:paraId="1DE5DAEE" w14:textId="77777777" w:rsidR="0009742A" w:rsidRDefault="0009742A">
      <w:pPr>
        <w:suppressAutoHyphens w:val="0"/>
        <w:rPr>
          <w:rFonts w:ascii="Gill Sans MT" w:hAnsi="Gill Sans MT"/>
        </w:rPr>
      </w:pPr>
      <w:r>
        <w:rPr>
          <w:rFonts w:ascii="Gill Sans MT" w:hAnsi="Gill Sans MT"/>
        </w:rPr>
        <w:br w:type="page"/>
      </w:r>
    </w:p>
    <w:p w14:paraId="0A3E8EA4" w14:textId="67CD1D4E" w:rsidR="00DC2120" w:rsidRPr="00FB1867" w:rsidRDefault="00DC2120" w:rsidP="00314B22">
      <w:pPr>
        <w:keepNext/>
        <w:autoSpaceDE w:val="0"/>
        <w:autoSpaceDN w:val="0"/>
        <w:adjustRightInd w:val="0"/>
        <w:spacing w:before="240"/>
        <w:ind w:left="113"/>
        <w:jc w:val="both"/>
        <w:rPr>
          <w:rFonts w:ascii="Gill Sans MT" w:hAnsi="Gill Sans MT"/>
        </w:rPr>
      </w:pPr>
      <w:r w:rsidRPr="00FB1867">
        <w:rPr>
          <w:rFonts w:ascii="Gill Sans MT" w:hAnsi="Gill Sans MT"/>
        </w:rPr>
        <w:lastRenderedPageBreak/>
        <w:t xml:space="preserve">A tal fine il sottoscritto dichiara che la proposta presentata rientra </w:t>
      </w:r>
      <w:r w:rsidR="008F00DF" w:rsidRPr="00FB1867">
        <w:rPr>
          <w:rFonts w:ascii="Gill Sans MT" w:hAnsi="Gill Sans MT"/>
        </w:rPr>
        <w:t xml:space="preserve">in una o più delle </w:t>
      </w:r>
      <w:r w:rsidRPr="00FB1867">
        <w:rPr>
          <w:rFonts w:ascii="Gill Sans MT" w:hAnsi="Gill Sans MT"/>
        </w:rPr>
        <w:t>seguent</w:t>
      </w:r>
      <w:r w:rsidR="008F00DF" w:rsidRPr="00FB1867">
        <w:rPr>
          <w:rFonts w:ascii="Gill Sans MT" w:hAnsi="Gill Sans MT"/>
        </w:rPr>
        <w:t>i</w:t>
      </w:r>
      <w:r w:rsidRPr="00FB1867">
        <w:rPr>
          <w:rFonts w:ascii="Gill Sans MT" w:hAnsi="Gill Sans MT"/>
        </w:rPr>
        <w:t xml:space="preserve"> </w:t>
      </w:r>
      <w:r w:rsidR="00314B22" w:rsidRPr="00FB1867">
        <w:rPr>
          <w:rFonts w:ascii="Gill Sans MT" w:hAnsi="Gill Sans MT"/>
        </w:rPr>
        <w:t>c</w:t>
      </w:r>
      <w:r w:rsidRPr="00FB1867">
        <w:rPr>
          <w:rFonts w:ascii="Gill Sans MT" w:hAnsi="Gill Sans MT"/>
        </w:rPr>
        <w:t>ategori</w:t>
      </w:r>
      <w:r w:rsidR="00BB0AA0" w:rsidRPr="00FB1867">
        <w:rPr>
          <w:rFonts w:ascii="Gill Sans MT" w:hAnsi="Gill Sans MT"/>
        </w:rPr>
        <w:t>e</w:t>
      </w:r>
      <w:r w:rsidRPr="00FB1867">
        <w:rPr>
          <w:rFonts w:ascii="Gill Sans MT" w:hAnsi="Gill Sans MT"/>
        </w:rPr>
        <w:t xml:space="preserve"> </w:t>
      </w:r>
      <w:proofErr w:type="spellStart"/>
      <w:r w:rsidRPr="00FB1867">
        <w:rPr>
          <w:rFonts w:ascii="Gill Sans MT" w:hAnsi="Gill Sans MT"/>
        </w:rPr>
        <w:t>prevalutat</w:t>
      </w:r>
      <w:r w:rsidR="00BB0AA0" w:rsidRPr="00FB1867">
        <w:rPr>
          <w:rFonts w:ascii="Gill Sans MT" w:hAnsi="Gill Sans MT"/>
        </w:rPr>
        <w:t>e</w:t>
      </w:r>
      <w:proofErr w:type="spellEnd"/>
      <w:r w:rsidR="00E6689F" w:rsidRPr="00FB1867">
        <w:rPr>
          <w:rFonts w:ascii="Gill Sans MT" w:hAnsi="Gill Sans MT"/>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7169"/>
      </w:tblGrid>
      <w:tr w:rsidR="00DC2120" w:rsidRPr="00FB1867" w14:paraId="67E27D59" w14:textId="77777777" w:rsidTr="00BB2E30">
        <w:tc>
          <w:tcPr>
            <w:tcW w:w="2346" w:type="dxa"/>
            <w:shd w:val="clear" w:color="auto" w:fill="F2F2F2"/>
          </w:tcPr>
          <w:p w14:paraId="1CF2D9FC" w14:textId="37868F82" w:rsidR="00DC2120" w:rsidRPr="00FB1867" w:rsidRDefault="00DC2120">
            <w:pPr>
              <w:widowControl w:val="0"/>
              <w:autoSpaceDE w:val="0"/>
              <w:autoSpaceDN w:val="0"/>
              <w:adjustRightInd w:val="0"/>
              <w:ind w:right="-2"/>
              <w:rPr>
                <w:rFonts w:ascii="Gill Sans MT" w:hAnsi="Gill Sans MT"/>
              </w:rPr>
            </w:pPr>
            <w:r w:rsidRPr="00FB1867">
              <w:rPr>
                <w:rFonts w:ascii="Gill Sans MT" w:hAnsi="Gill Sans MT"/>
              </w:rPr>
              <w:t xml:space="preserve">Interventi </w:t>
            </w:r>
            <w:r w:rsidR="0070748E" w:rsidRPr="00FB1867">
              <w:rPr>
                <w:rFonts w:ascii="Gill Sans MT" w:hAnsi="Gill Sans MT"/>
              </w:rPr>
              <w:t>forestali</w:t>
            </w:r>
            <w:r w:rsidRPr="00FB1867">
              <w:rPr>
                <w:rFonts w:ascii="Gill Sans MT" w:hAnsi="Gill Sans MT"/>
              </w:rPr>
              <w:t xml:space="preserve"> </w:t>
            </w:r>
            <w:r w:rsidRPr="00FB1867">
              <w:rPr>
                <w:rFonts w:ascii="Gill Sans MT" w:hAnsi="Gill Sans MT"/>
                <w:b/>
                <w:bCs/>
              </w:rPr>
              <w:t>(</w:t>
            </w:r>
            <w:proofErr w:type="spellStart"/>
            <w:r w:rsidRPr="00FB1867">
              <w:rPr>
                <w:rFonts w:ascii="Gill Sans MT" w:hAnsi="Gill Sans MT"/>
                <w:b/>
                <w:bCs/>
              </w:rPr>
              <w:t>Cat</w:t>
            </w:r>
            <w:proofErr w:type="spellEnd"/>
            <w:r w:rsidRPr="00FB1867">
              <w:rPr>
                <w:rFonts w:ascii="Gill Sans MT" w:hAnsi="Gill Sans MT"/>
                <w:b/>
                <w:bCs/>
              </w:rPr>
              <w:t xml:space="preserve">. </w:t>
            </w:r>
            <w:r w:rsidR="0070748E" w:rsidRPr="00FB1867">
              <w:rPr>
                <w:rFonts w:ascii="Gill Sans MT" w:hAnsi="Gill Sans MT"/>
                <w:b/>
                <w:bCs/>
              </w:rPr>
              <w:t>4</w:t>
            </w:r>
            <w:r w:rsidRPr="00FB1867">
              <w:rPr>
                <w:rFonts w:ascii="Gill Sans MT" w:hAnsi="Gill Sans MT"/>
                <w:b/>
                <w:bCs/>
              </w:rPr>
              <w:t>)</w:t>
            </w:r>
          </w:p>
        </w:tc>
        <w:tc>
          <w:tcPr>
            <w:tcW w:w="7169" w:type="dxa"/>
            <w:shd w:val="clear" w:color="auto" w:fill="F2F2F2"/>
          </w:tcPr>
          <w:p w14:paraId="2BA15910" w14:textId="77777777" w:rsidR="00DC2120" w:rsidRPr="00FB1867" w:rsidRDefault="00DC2120" w:rsidP="006252C5">
            <w:pPr>
              <w:widowControl w:val="0"/>
              <w:autoSpaceDE w:val="0"/>
              <w:autoSpaceDN w:val="0"/>
              <w:adjustRightInd w:val="0"/>
              <w:ind w:right="-112"/>
              <w:jc w:val="both"/>
              <w:rPr>
                <w:rFonts w:ascii="Gill Sans MT" w:hAnsi="Gill Sans MT"/>
              </w:rPr>
            </w:pPr>
          </w:p>
        </w:tc>
      </w:tr>
      <w:tr w:rsidR="00DC2120" w:rsidRPr="00FB1867" w14:paraId="38E16CED" w14:textId="77777777" w:rsidTr="00BB2E30">
        <w:tc>
          <w:tcPr>
            <w:tcW w:w="2346" w:type="dxa"/>
          </w:tcPr>
          <w:p w14:paraId="1D1EF806"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481DC37D" w14:textId="36CFE9E1" w:rsidR="00DC2120" w:rsidRPr="00FB1867" w:rsidRDefault="00DC212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w:t>
            </w:r>
            <w:r w:rsidR="00BB2E30" w:rsidRPr="00FB1867">
              <w:rPr>
                <w:rFonts w:ascii="Gill Sans MT" w:eastAsia="Calibri" w:hAnsi="Gill Sans MT"/>
                <w:b/>
                <w:bCs/>
                <w:color w:val="000000"/>
                <w:lang w:eastAsia="en-US"/>
              </w:rPr>
              <w:t>4.1.1</w:t>
            </w:r>
            <w:r w:rsidRPr="00FB1867">
              <w:rPr>
                <w:rFonts w:ascii="Gill Sans MT" w:eastAsia="Calibri" w:hAnsi="Gill Sans MT"/>
                <w:color w:val="000000"/>
                <w:lang w:eastAsia="en-US"/>
              </w:rPr>
              <w:t xml:space="preserve"> - </w:t>
            </w:r>
            <w:r w:rsidR="00BB2E30" w:rsidRPr="00FB1867">
              <w:rPr>
                <w:rFonts w:ascii="Gill Sans MT" w:hAnsi="Gill Sans MT"/>
              </w:rPr>
              <w:t>Utilizzazione forestale di boschi cedui, non di età elevata, di superficie massima di 3 ettari per stagione silvana, anche su lotti disgiunti</w:t>
            </w:r>
          </w:p>
        </w:tc>
      </w:tr>
      <w:tr w:rsidR="00DC2120" w:rsidRPr="00FB1867" w14:paraId="65952AAC" w14:textId="77777777" w:rsidTr="00BB2E30">
        <w:tc>
          <w:tcPr>
            <w:tcW w:w="2346" w:type="dxa"/>
          </w:tcPr>
          <w:p w14:paraId="3B1C83C2"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4FF78424" w14:textId="614C202C" w:rsidR="00DC2120" w:rsidRPr="00FB1867" w:rsidRDefault="00DC212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w:t>
            </w:r>
            <w:r w:rsidR="00BB2E30" w:rsidRPr="00FB1867">
              <w:rPr>
                <w:rFonts w:ascii="Gill Sans MT" w:eastAsia="Calibri" w:hAnsi="Gill Sans MT"/>
                <w:b/>
                <w:bCs/>
                <w:color w:val="000000"/>
                <w:lang w:eastAsia="en-US"/>
              </w:rPr>
              <w:t>4.1.2</w:t>
            </w:r>
            <w:r w:rsidRPr="00FB1867">
              <w:rPr>
                <w:rFonts w:ascii="Gill Sans MT" w:eastAsia="Calibri" w:hAnsi="Gill Sans MT"/>
                <w:color w:val="000000"/>
                <w:lang w:eastAsia="en-US"/>
              </w:rPr>
              <w:t xml:space="preserve"> </w:t>
            </w:r>
            <w:r w:rsidR="003C7185" w:rsidRPr="00FB1867">
              <w:rPr>
                <w:rFonts w:ascii="Gill Sans MT" w:eastAsia="Calibri" w:hAnsi="Gill Sans MT"/>
                <w:color w:val="000000"/>
                <w:lang w:eastAsia="en-US"/>
              </w:rPr>
              <w:t>-</w:t>
            </w:r>
            <w:r w:rsidRPr="00FB1867">
              <w:rPr>
                <w:rFonts w:ascii="Gill Sans MT" w:eastAsia="Calibri" w:hAnsi="Gill Sans MT"/>
                <w:color w:val="000000"/>
                <w:lang w:eastAsia="en-US"/>
              </w:rPr>
              <w:t xml:space="preserve"> </w:t>
            </w:r>
            <w:r w:rsidR="00BB2E30" w:rsidRPr="00FB1867">
              <w:rPr>
                <w:rFonts w:ascii="Gill Sans MT" w:hAnsi="Gill Sans MT"/>
              </w:rPr>
              <w:t>Interventi di taglio di singole piante (fino ad un massimo di 3) per motivi di stabilità, sicurezza pubblica e fitosanitari</w:t>
            </w:r>
          </w:p>
        </w:tc>
      </w:tr>
      <w:tr w:rsidR="00DC2120" w:rsidRPr="00FB1867" w14:paraId="752C5365" w14:textId="77777777" w:rsidTr="00BB2E30">
        <w:tc>
          <w:tcPr>
            <w:tcW w:w="2346" w:type="dxa"/>
          </w:tcPr>
          <w:p w14:paraId="26930145"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06869C71" w14:textId="6927C321" w:rsidR="00DC2120" w:rsidRPr="00FB1867" w:rsidRDefault="00DC212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w:t>
            </w:r>
            <w:r w:rsidR="00BB2E30" w:rsidRPr="00FB1867">
              <w:rPr>
                <w:rFonts w:ascii="Gill Sans MT" w:eastAsia="Calibri" w:hAnsi="Gill Sans MT"/>
                <w:b/>
                <w:bCs/>
                <w:color w:val="000000"/>
                <w:lang w:eastAsia="en-US"/>
              </w:rPr>
              <w:t>4.2</w:t>
            </w:r>
            <w:r w:rsidRPr="00FB1867">
              <w:rPr>
                <w:rFonts w:ascii="Gill Sans MT" w:eastAsia="Calibri" w:hAnsi="Gill Sans MT"/>
                <w:b/>
                <w:bCs/>
                <w:color w:val="000000"/>
                <w:lang w:eastAsia="en-US"/>
              </w:rPr>
              <w:t xml:space="preserve"> </w:t>
            </w:r>
            <w:r w:rsidRPr="00FB1867">
              <w:rPr>
                <w:rFonts w:ascii="Gill Sans MT" w:eastAsia="Calibri" w:hAnsi="Gill Sans MT"/>
                <w:color w:val="000000"/>
                <w:lang w:eastAsia="en-US"/>
              </w:rPr>
              <w:t xml:space="preserve">- </w:t>
            </w:r>
            <w:r w:rsidR="00BB2E30" w:rsidRPr="00FB1867">
              <w:rPr>
                <w:rFonts w:ascii="Gill Sans MT" w:eastAsia="Gill Sans MT" w:hAnsi="Gill Sans MT" w:cs="Gill Sans MT"/>
                <w:color w:val="000000" w:themeColor="text1"/>
              </w:rPr>
              <w:t>Interventi di conversione di ceduo semplice matricinato non di età elevata in ceduo composto (art. 43 del RR 7/2005) fino a 10 ha nelle ZPS</w:t>
            </w:r>
          </w:p>
        </w:tc>
      </w:tr>
      <w:tr w:rsidR="00DC2120" w:rsidRPr="00FB1867" w14:paraId="51B67467" w14:textId="77777777" w:rsidTr="00BB2E30">
        <w:tc>
          <w:tcPr>
            <w:tcW w:w="2346" w:type="dxa"/>
          </w:tcPr>
          <w:p w14:paraId="4088514D"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48A3DF33" w14:textId="51B5E52C" w:rsidR="00DC2120" w:rsidRPr="00FB1867" w:rsidRDefault="00DC212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w:t>
            </w:r>
            <w:r w:rsidR="00BB2E30" w:rsidRPr="00FB1867">
              <w:rPr>
                <w:rFonts w:ascii="Gill Sans MT" w:eastAsia="Calibri" w:hAnsi="Gill Sans MT"/>
                <w:b/>
                <w:bCs/>
                <w:color w:val="000000"/>
                <w:lang w:eastAsia="en-US"/>
              </w:rPr>
              <w:t>4.3</w:t>
            </w:r>
            <w:r w:rsidRPr="00FB1867">
              <w:rPr>
                <w:rFonts w:ascii="Gill Sans MT" w:eastAsia="Calibri" w:hAnsi="Gill Sans MT"/>
                <w:color w:val="000000"/>
                <w:lang w:eastAsia="en-US"/>
              </w:rPr>
              <w:t xml:space="preserve"> - </w:t>
            </w:r>
            <w:r w:rsidR="00BB2E30" w:rsidRPr="00FB1867">
              <w:rPr>
                <w:rFonts w:ascii="Gill Sans MT" w:eastAsia="Calibri" w:hAnsi="Gill Sans MT"/>
                <w:color w:val="000000" w:themeColor="text1"/>
              </w:rPr>
              <w:t>Interventi selvicolturali fino a 0,5 ha nelle ZSC (anche ricadenti in ZPS)</w:t>
            </w:r>
          </w:p>
        </w:tc>
      </w:tr>
      <w:tr w:rsidR="00DC2120" w:rsidRPr="00FB1867" w14:paraId="51B6FF5B" w14:textId="77777777" w:rsidTr="00BB2E30">
        <w:tc>
          <w:tcPr>
            <w:tcW w:w="2346" w:type="dxa"/>
          </w:tcPr>
          <w:p w14:paraId="5F9C7B31"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112EF699" w14:textId="1DCA3F30" w:rsidR="00DC2120" w:rsidRPr="00FB1867" w:rsidRDefault="00DC212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w:t>
            </w:r>
            <w:r w:rsidR="00BB2E30" w:rsidRPr="00FB1867">
              <w:rPr>
                <w:rFonts w:ascii="Gill Sans MT" w:eastAsia="Calibri" w:hAnsi="Gill Sans MT"/>
                <w:b/>
                <w:bCs/>
                <w:color w:val="000000"/>
                <w:lang w:eastAsia="en-US"/>
              </w:rPr>
              <w:t>4.4</w:t>
            </w:r>
            <w:r w:rsidRPr="00FB1867">
              <w:rPr>
                <w:rFonts w:ascii="Gill Sans MT" w:eastAsia="Calibri" w:hAnsi="Gill Sans MT"/>
                <w:color w:val="000000"/>
                <w:lang w:eastAsia="en-US"/>
              </w:rPr>
              <w:t xml:space="preserve"> - </w:t>
            </w:r>
            <w:r w:rsidR="00BB2E30" w:rsidRPr="00FB1867">
              <w:rPr>
                <w:rFonts w:ascii="Gill Sans MT" w:eastAsia="Calibri" w:hAnsi="Gill Sans MT"/>
                <w:color w:val="000000" w:themeColor="text1"/>
              </w:rPr>
              <w:t xml:space="preserve">Interventi di conversione </w:t>
            </w:r>
            <w:r w:rsidR="00BB2E30" w:rsidRPr="00FB1867">
              <w:rPr>
                <w:rFonts w:ascii="Gill Sans MT" w:hAnsi="Gill Sans MT"/>
              </w:rPr>
              <w:t xml:space="preserve">di castagneti cedui </w:t>
            </w:r>
            <w:r w:rsidR="00BB2E30" w:rsidRPr="00FB1867">
              <w:rPr>
                <w:rFonts w:ascii="Gill Sans MT" w:eastAsia="Calibri" w:hAnsi="Gill Sans MT"/>
                <w:color w:val="000000" w:themeColor="text1"/>
              </w:rPr>
              <w:t xml:space="preserve">in castagneti da frutto (fino a 5.000 mq all’anno, fino a un massimo di 3 ha in 6 anni) nelle ZPS, nelle ZSC/ZPS e nelle ZSC non identificate per l’habitat 9260 </w:t>
            </w:r>
            <w:r w:rsidR="00BB2E30" w:rsidRPr="00FB1867">
              <w:rPr>
                <w:rFonts w:ascii="Gill Sans MT" w:eastAsia="Gill Sans MT" w:hAnsi="Gill Sans MT" w:cs="Gill Sans MT"/>
              </w:rPr>
              <w:t xml:space="preserve">“Foreste di </w:t>
            </w:r>
            <w:r w:rsidR="00BB2E30" w:rsidRPr="00FB1867">
              <w:rPr>
                <w:rFonts w:ascii="Gill Sans MT" w:eastAsia="Gill Sans MT" w:hAnsi="Gill Sans MT" w:cs="Gill Sans MT"/>
                <w:i/>
                <w:iCs/>
              </w:rPr>
              <w:t>Castanea sativa</w:t>
            </w:r>
            <w:r w:rsidR="00BB2E30" w:rsidRPr="00FB1867">
              <w:rPr>
                <w:rFonts w:ascii="Gill Sans MT" w:eastAsia="Gill Sans MT" w:hAnsi="Gill Sans MT" w:cs="Gill Sans MT"/>
              </w:rPr>
              <w:t>”</w:t>
            </w:r>
          </w:p>
        </w:tc>
      </w:tr>
      <w:tr w:rsidR="00BB2E30" w:rsidRPr="00FB1867" w14:paraId="02D51D12" w14:textId="77777777" w:rsidTr="00375D42">
        <w:tc>
          <w:tcPr>
            <w:tcW w:w="2346" w:type="dxa"/>
          </w:tcPr>
          <w:p w14:paraId="1E39AB3A" w14:textId="77777777" w:rsidR="00BB2E30" w:rsidRPr="00FB1867" w:rsidRDefault="00BB2E30" w:rsidP="00375D42">
            <w:pPr>
              <w:widowControl w:val="0"/>
              <w:autoSpaceDE w:val="0"/>
              <w:autoSpaceDN w:val="0"/>
              <w:adjustRightInd w:val="0"/>
              <w:ind w:right="-2"/>
              <w:jc w:val="both"/>
              <w:rPr>
                <w:rFonts w:ascii="Gill Sans MT" w:hAnsi="Gill Sans MT"/>
              </w:rPr>
            </w:pPr>
          </w:p>
        </w:tc>
        <w:tc>
          <w:tcPr>
            <w:tcW w:w="7169" w:type="dxa"/>
          </w:tcPr>
          <w:p w14:paraId="256A874B" w14:textId="7CF54249" w:rsidR="00BB2E30" w:rsidRPr="00FB1867" w:rsidRDefault="00BB2E3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Cat.4.5</w:t>
            </w:r>
            <w:r w:rsidRPr="00FB1867">
              <w:rPr>
                <w:rFonts w:ascii="Gill Sans MT" w:eastAsia="Calibri" w:hAnsi="Gill Sans MT"/>
                <w:color w:val="000000"/>
                <w:lang w:eastAsia="en-US"/>
              </w:rPr>
              <w:t xml:space="preserve"> - </w:t>
            </w:r>
            <w:r w:rsidRPr="00FB1867">
              <w:rPr>
                <w:rFonts w:ascii="Gill Sans MT" w:eastAsiaTheme="minorEastAsia" w:hAnsi="Gill Sans MT"/>
              </w:rPr>
              <w:t>Diradamenti e avviamenti a fustaia fino a 10 ha con prelievo massimo del 20% nelle ZPS</w:t>
            </w:r>
          </w:p>
        </w:tc>
      </w:tr>
      <w:tr w:rsidR="00BB2E30" w:rsidRPr="00FB1867" w14:paraId="2A212F73" w14:textId="77777777" w:rsidTr="00375D42">
        <w:tc>
          <w:tcPr>
            <w:tcW w:w="2346" w:type="dxa"/>
          </w:tcPr>
          <w:p w14:paraId="44C8E054" w14:textId="77777777" w:rsidR="00BB2E30" w:rsidRPr="00FB1867" w:rsidRDefault="00BB2E30" w:rsidP="00375D42">
            <w:pPr>
              <w:widowControl w:val="0"/>
              <w:autoSpaceDE w:val="0"/>
              <w:autoSpaceDN w:val="0"/>
              <w:adjustRightInd w:val="0"/>
              <w:ind w:right="-2"/>
              <w:jc w:val="both"/>
              <w:rPr>
                <w:rFonts w:ascii="Gill Sans MT" w:hAnsi="Gill Sans MT"/>
              </w:rPr>
            </w:pPr>
          </w:p>
        </w:tc>
        <w:tc>
          <w:tcPr>
            <w:tcW w:w="7169" w:type="dxa"/>
          </w:tcPr>
          <w:p w14:paraId="6952D779" w14:textId="07E4AE3A" w:rsidR="00BB2E30" w:rsidRPr="00FB1867" w:rsidRDefault="00BB2E3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r w:rsidRPr="00FB1867">
              <w:rPr>
                <w:rFonts w:ascii="Gill Sans MT" w:eastAsia="Calibri" w:hAnsi="Gill Sans MT"/>
                <w:b/>
                <w:bCs/>
                <w:color w:val="000000"/>
                <w:lang w:eastAsia="en-US"/>
              </w:rPr>
              <w:t>Cat.4.6</w:t>
            </w:r>
            <w:r w:rsidRPr="00FB1867">
              <w:rPr>
                <w:rFonts w:ascii="Gill Sans MT" w:eastAsia="Calibri" w:hAnsi="Gill Sans MT"/>
                <w:color w:val="000000"/>
                <w:lang w:eastAsia="en-US"/>
              </w:rPr>
              <w:t xml:space="preserve"> - </w:t>
            </w:r>
            <w:r w:rsidRPr="00FB1867">
              <w:rPr>
                <w:rFonts w:ascii="Gill Sans MT" w:eastAsia="Calibri" w:hAnsi="Gill Sans MT"/>
                <w:color w:val="000000" w:themeColor="text1"/>
              </w:rPr>
              <w:t>Diradamenti e sfolli nei castagneti cedui</w:t>
            </w:r>
          </w:p>
        </w:tc>
      </w:tr>
      <w:tr w:rsidR="00BB2E30" w:rsidRPr="00FB1867" w14:paraId="64547A48" w14:textId="77777777" w:rsidTr="00BB2E30">
        <w:tc>
          <w:tcPr>
            <w:tcW w:w="2346" w:type="dxa"/>
          </w:tcPr>
          <w:p w14:paraId="341B1290" w14:textId="77777777" w:rsidR="00BB2E30" w:rsidRPr="00FB1867" w:rsidRDefault="00BB2E30">
            <w:pPr>
              <w:widowControl w:val="0"/>
              <w:autoSpaceDE w:val="0"/>
              <w:autoSpaceDN w:val="0"/>
              <w:adjustRightInd w:val="0"/>
              <w:ind w:right="-2"/>
              <w:jc w:val="both"/>
              <w:rPr>
                <w:rFonts w:ascii="Gill Sans MT" w:hAnsi="Gill Sans MT"/>
              </w:rPr>
            </w:pPr>
          </w:p>
        </w:tc>
        <w:tc>
          <w:tcPr>
            <w:tcW w:w="7169" w:type="dxa"/>
          </w:tcPr>
          <w:p w14:paraId="0DA3E9FE" w14:textId="58CD37B5" w:rsidR="00BB2E30" w:rsidRPr="00FB1867" w:rsidRDefault="00BB2E30"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proofErr w:type="spellStart"/>
            <w:r w:rsidRPr="00FB1867">
              <w:rPr>
                <w:rFonts w:ascii="Gill Sans MT" w:eastAsia="Calibri" w:hAnsi="Gill Sans MT"/>
                <w:b/>
                <w:bCs/>
                <w:color w:val="000000" w:themeColor="text1"/>
              </w:rPr>
              <w:t>Cat</w:t>
            </w:r>
            <w:proofErr w:type="spellEnd"/>
            <w:r w:rsidRPr="00FB1867">
              <w:rPr>
                <w:rFonts w:ascii="Gill Sans MT" w:eastAsia="Calibri" w:hAnsi="Gill Sans MT"/>
                <w:b/>
                <w:bCs/>
                <w:color w:val="000000" w:themeColor="text1"/>
              </w:rPr>
              <w:t>. 4.7</w:t>
            </w:r>
            <w:r w:rsidRPr="00FB1867">
              <w:rPr>
                <w:rFonts w:ascii="Gill Sans MT" w:eastAsia="Calibri" w:hAnsi="Gill Sans MT"/>
                <w:color w:val="000000" w:themeColor="text1"/>
              </w:rPr>
              <w:t xml:space="preserve"> - Diradamenti di conifere</w:t>
            </w:r>
          </w:p>
        </w:tc>
      </w:tr>
      <w:tr w:rsidR="00BB0AA0" w:rsidRPr="00FB1867" w14:paraId="60922FC7" w14:textId="77777777" w:rsidTr="00BB2E30">
        <w:tc>
          <w:tcPr>
            <w:tcW w:w="2346" w:type="dxa"/>
            <w:shd w:val="clear" w:color="auto" w:fill="F2F2F2"/>
          </w:tcPr>
          <w:p w14:paraId="746F339A" w14:textId="2A1FCF84" w:rsidR="00DC2120" w:rsidRPr="00FB1867" w:rsidRDefault="00051923">
            <w:pPr>
              <w:widowControl w:val="0"/>
              <w:autoSpaceDE w:val="0"/>
              <w:autoSpaceDN w:val="0"/>
              <w:adjustRightInd w:val="0"/>
              <w:ind w:right="-2"/>
              <w:rPr>
                <w:rFonts w:ascii="Gill Sans MT" w:hAnsi="Gill Sans MT"/>
              </w:rPr>
            </w:pPr>
            <w:r w:rsidRPr="00FB1867">
              <w:rPr>
                <w:rFonts w:ascii="Gill Sans MT" w:eastAsia="Calibri" w:hAnsi="Gill Sans MT" w:cs="Calibri"/>
              </w:rPr>
              <w:t xml:space="preserve">Interventi agricoli </w:t>
            </w:r>
            <w:r w:rsidRPr="00FB1867">
              <w:rPr>
                <w:rFonts w:ascii="Gill Sans MT" w:eastAsia="Calibri" w:hAnsi="Gill Sans MT" w:cs="Calibri"/>
                <w:b/>
                <w:bCs/>
              </w:rPr>
              <w:t>(</w:t>
            </w:r>
            <w:proofErr w:type="spellStart"/>
            <w:r w:rsidRPr="00FB1867">
              <w:rPr>
                <w:rFonts w:ascii="Gill Sans MT" w:eastAsia="Calibri" w:hAnsi="Gill Sans MT" w:cs="Calibri"/>
                <w:b/>
                <w:bCs/>
              </w:rPr>
              <w:t>Cat</w:t>
            </w:r>
            <w:proofErr w:type="spellEnd"/>
            <w:r w:rsidRPr="00FB1867">
              <w:rPr>
                <w:rFonts w:ascii="Gill Sans MT" w:eastAsia="Calibri" w:hAnsi="Gill Sans MT" w:cs="Calibri"/>
                <w:b/>
                <w:bCs/>
              </w:rPr>
              <w:t>. 5)</w:t>
            </w:r>
          </w:p>
        </w:tc>
        <w:tc>
          <w:tcPr>
            <w:tcW w:w="7169" w:type="dxa"/>
            <w:shd w:val="clear" w:color="auto" w:fill="F2F2F2"/>
          </w:tcPr>
          <w:p w14:paraId="691B8A36" w14:textId="77777777" w:rsidR="00DC2120" w:rsidRPr="00FB1867" w:rsidRDefault="00DC2120" w:rsidP="006252C5">
            <w:pPr>
              <w:suppressAutoHyphens w:val="0"/>
              <w:autoSpaceDE w:val="0"/>
              <w:autoSpaceDN w:val="0"/>
              <w:adjustRightInd w:val="0"/>
              <w:jc w:val="both"/>
              <w:rPr>
                <w:rFonts w:ascii="Gill Sans MT" w:eastAsia="Calibri" w:hAnsi="Gill Sans MT"/>
                <w:lang w:eastAsia="en-US"/>
              </w:rPr>
            </w:pPr>
          </w:p>
        </w:tc>
      </w:tr>
      <w:tr w:rsidR="00DC2120" w:rsidRPr="00FB1867" w14:paraId="3C587188" w14:textId="77777777" w:rsidTr="00BB2E30">
        <w:tc>
          <w:tcPr>
            <w:tcW w:w="2346" w:type="dxa"/>
          </w:tcPr>
          <w:p w14:paraId="633FD04A"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22268F69" w14:textId="002B08DF" w:rsidR="00DC2120" w:rsidRPr="00FB1867" w:rsidRDefault="00051923"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bookmarkStart w:id="1" w:name="_Hlk161999400"/>
            <w:proofErr w:type="spellStart"/>
            <w:r w:rsidRPr="00FB1867">
              <w:rPr>
                <w:rFonts w:ascii="Gill Sans MT" w:eastAsia="Calibri" w:hAnsi="Gill Sans MT"/>
                <w:b/>
                <w:bCs/>
                <w:color w:val="000000" w:themeColor="text1"/>
              </w:rPr>
              <w:t>Cat</w:t>
            </w:r>
            <w:proofErr w:type="spellEnd"/>
            <w:r w:rsidRPr="00FB1867">
              <w:rPr>
                <w:rFonts w:ascii="Gill Sans MT" w:eastAsia="Calibri" w:hAnsi="Gill Sans MT"/>
                <w:b/>
                <w:bCs/>
                <w:color w:val="000000" w:themeColor="text1"/>
              </w:rPr>
              <w:t xml:space="preserve">. 5.1 </w:t>
            </w:r>
            <w:r w:rsidRPr="00FB1867">
              <w:rPr>
                <w:rFonts w:ascii="Gill Sans MT" w:eastAsia="Calibri" w:hAnsi="Gill Sans MT"/>
                <w:color w:val="000000" w:themeColor="text1"/>
              </w:rPr>
              <w:t>- Interventi di decespugliamento in ZPS, effettuati con taglio al colletto senza estirpazione di apparati radicali e manomissioni del suolo, su aree destinate a pascolo a partire da 2.000 mq e fino al 5% della superficie a pascolo disponibile per anno</w:t>
            </w:r>
            <w:bookmarkEnd w:id="1"/>
            <w:r w:rsidRPr="00FB1867">
              <w:rPr>
                <w:rFonts w:ascii="Gill Sans MT" w:eastAsia="Calibri" w:hAnsi="Gill Sans MT"/>
                <w:color w:val="000000" w:themeColor="text1"/>
              </w:rPr>
              <w:t xml:space="preserve">, da svolgersi </w:t>
            </w:r>
            <w:r w:rsidRPr="00FB1867">
              <w:rPr>
                <w:rFonts w:ascii="Gill Sans MT" w:eastAsia="Calibri" w:hAnsi="Gill Sans MT" w:cs="Calibri"/>
              </w:rPr>
              <w:t>al di fuori del periodo dal 15 marzo al 15 luglio</w:t>
            </w:r>
          </w:p>
        </w:tc>
      </w:tr>
      <w:tr w:rsidR="00DC2120" w:rsidRPr="00FB1867" w14:paraId="5E52B90E" w14:textId="77777777" w:rsidTr="00BB2E30">
        <w:tc>
          <w:tcPr>
            <w:tcW w:w="2346" w:type="dxa"/>
          </w:tcPr>
          <w:p w14:paraId="280845B3"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6066AEF4" w14:textId="6B2A9B52" w:rsidR="00DC2120" w:rsidRPr="00FB1867" w:rsidRDefault="00051923"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proofErr w:type="spellStart"/>
            <w:r w:rsidRPr="00FB1867">
              <w:rPr>
                <w:rFonts w:ascii="Gill Sans MT" w:eastAsia="Calibri" w:hAnsi="Gill Sans MT"/>
                <w:b/>
                <w:bCs/>
                <w:color w:val="000000" w:themeColor="text1"/>
              </w:rPr>
              <w:t>Cat</w:t>
            </w:r>
            <w:proofErr w:type="spellEnd"/>
            <w:r w:rsidRPr="00FB1867">
              <w:rPr>
                <w:rFonts w:ascii="Gill Sans MT" w:eastAsia="Calibri" w:hAnsi="Gill Sans MT"/>
                <w:b/>
                <w:bCs/>
                <w:color w:val="000000" w:themeColor="text1"/>
              </w:rPr>
              <w:t>. 5.2</w:t>
            </w:r>
            <w:r w:rsidR="00314B22" w:rsidRPr="00FB1867">
              <w:rPr>
                <w:rStyle w:val="Rimandonotaapidipagina"/>
                <w:rFonts w:ascii="Gill Sans MT" w:eastAsia="Calibri" w:hAnsi="Gill Sans MT"/>
                <w:b/>
                <w:bCs/>
                <w:color w:val="000000" w:themeColor="text1"/>
              </w:rPr>
              <w:footnoteReference w:id="3"/>
            </w:r>
            <w:r w:rsidRPr="00FB1867">
              <w:rPr>
                <w:rFonts w:ascii="Gill Sans MT" w:eastAsia="Calibri" w:hAnsi="Gill Sans MT"/>
                <w:color w:val="000000" w:themeColor="text1"/>
              </w:rPr>
              <w:t xml:space="preserve"> - </w:t>
            </w:r>
            <w:r w:rsidR="0066019B" w:rsidRPr="00FB1867">
              <w:rPr>
                <w:rFonts w:ascii="Gill Sans MT" w:eastAsia="Calibri" w:hAnsi="Gill Sans MT"/>
                <w:color w:val="000000" w:themeColor="text1"/>
              </w:rPr>
              <w:t>Realizzazione (fino ad un volume massimo di 50 mc per ettaro di SAU o sua frazione, nel limite di 3.000 mc/azienda) e/o ripristino, senza aumento di superficie e volume, di vasche di raccolta di acque meteoriche per uso agricolo ai sensi della L. n. 68/2023</w:t>
            </w:r>
          </w:p>
        </w:tc>
      </w:tr>
      <w:tr w:rsidR="00DC2120" w:rsidRPr="00FB1867" w14:paraId="08F3B15C" w14:textId="77777777" w:rsidTr="00BB2E30">
        <w:tc>
          <w:tcPr>
            <w:tcW w:w="2346" w:type="dxa"/>
            <w:shd w:val="clear" w:color="auto" w:fill="F2F2F2"/>
          </w:tcPr>
          <w:p w14:paraId="31B854DA" w14:textId="4ACA6E0E" w:rsidR="00DC2120" w:rsidRPr="00FB1867" w:rsidRDefault="00051923" w:rsidP="00383106">
            <w:pPr>
              <w:keepNext/>
              <w:widowControl w:val="0"/>
              <w:autoSpaceDE w:val="0"/>
              <w:autoSpaceDN w:val="0"/>
              <w:adjustRightInd w:val="0"/>
              <w:rPr>
                <w:rFonts w:ascii="Gill Sans MT" w:hAnsi="Gill Sans MT"/>
              </w:rPr>
            </w:pPr>
            <w:bookmarkStart w:id="2" w:name="_Hlk51921390"/>
            <w:r w:rsidRPr="00FB1867">
              <w:rPr>
                <w:rFonts w:ascii="Gill Sans MT" w:hAnsi="Gill Sans MT"/>
              </w:rPr>
              <w:t xml:space="preserve">Sorvoli </w:t>
            </w:r>
            <w:r w:rsidR="00DC2120" w:rsidRPr="00FB1867">
              <w:rPr>
                <w:rFonts w:ascii="Gill Sans MT" w:hAnsi="Gill Sans MT"/>
                <w:b/>
                <w:bCs/>
              </w:rPr>
              <w:t>(</w:t>
            </w:r>
            <w:proofErr w:type="spellStart"/>
            <w:r w:rsidR="00DC2120" w:rsidRPr="00FB1867">
              <w:rPr>
                <w:rFonts w:ascii="Gill Sans MT" w:hAnsi="Gill Sans MT"/>
                <w:b/>
                <w:bCs/>
              </w:rPr>
              <w:t>Cat</w:t>
            </w:r>
            <w:proofErr w:type="spellEnd"/>
            <w:r w:rsidR="00DC2120" w:rsidRPr="00FB1867">
              <w:rPr>
                <w:rFonts w:ascii="Gill Sans MT" w:hAnsi="Gill Sans MT"/>
                <w:b/>
                <w:bCs/>
              </w:rPr>
              <w:t xml:space="preserve">. </w:t>
            </w:r>
            <w:bookmarkEnd w:id="2"/>
            <w:r w:rsidRPr="00FB1867">
              <w:rPr>
                <w:rFonts w:ascii="Gill Sans MT" w:hAnsi="Gill Sans MT"/>
                <w:b/>
                <w:bCs/>
              </w:rPr>
              <w:t>6</w:t>
            </w:r>
            <w:r w:rsidR="00DC2120" w:rsidRPr="00FB1867">
              <w:rPr>
                <w:rFonts w:ascii="Gill Sans MT" w:hAnsi="Gill Sans MT"/>
                <w:b/>
                <w:bCs/>
              </w:rPr>
              <w:t>)</w:t>
            </w:r>
          </w:p>
        </w:tc>
        <w:tc>
          <w:tcPr>
            <w:tcW w:w="7169" w:type="dxa"/>
            <w:shd w:val="clear" w:color="auto" w:fill="F2F2F2"/>
          </w:tcPr>
          <w:p w14:paraId="079C0EE2" w14:textId="77777777" w:rsidR="00DC2120" w:rsidRPr="00FB1867" w:rsidRDefault="00DC2120" w:rsidP="006252C5">
            <w:pPr>
              <w:keepNext/>
              <w:widowControl w:val="0"/>
              <w:autoSpaceDE w:val="0"/>
              <w:autoSpaceDN w:val="0"/>
              <w:adjustRightInd w:val="0"/>
              <w:jc w:val="both"/>
              <w:rPr>
                <w:rFonts w:ascii="Gill Sans MT" w:hAnsi="Gill Sans MT"/>
              </w:rPr>
            </w:pPr>
          </w:p>
        </w:tc>
      </w:tr>
      <w:tr w:rsidR="00DC2120" w:rsidRPr="00FB1867" w14:paraId="5B3E03F3" w14:textId="77777777" w:rsidTr="00BB2E30">
        <w:tc>
          <w:tcPr>
            <w:tcW w:w="2346" w:type="dxa"/>
          </w:tcPr>
          <w:p w14:paraId="07E7C990"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622C5ECF" w14:textId="770EA22F" w:rsidR="00DC2120" w:rsidRPr="00FB1867" w:rsidRDefault="00051923"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proofErr w:type="spellStart"/>
            <w:r w:rsidRPr="00FB1867">
              <w:rPr>
                <w:rFonts w:ascii="Gill Sans MT" w:eastAsia="Gill Sans MT" w:hAnsi="Gill Sans MT" w:cs="Gill Sans MT"/>
                <w:b/>
                <w:bCs/>
                <w:color w:val="000000" w:themeColor="text1"/>
              </w:rPr>
              <w:t>Cat</w:t>
            </w:r>
            <w:proofErr w:type="spellEnd"/>
            <w:r w:rsidRPr="00FB1867">
              <w:rPr>
                <w:rFonts w:ascii="Gill Sans MT" w:eastAsia="Gill Sans MT" w:hAnsi="Gill Sans MT" w:cs="Gill Sans MT"/>
                <w:b/>
                <w:bCs/>
                <w:color w:val="000000" w:themeColor="text1"/>
              </w:rPr>
              <w:t xml:space="preserve">. 6.1 </w:t>
            </w:r>
            <w:r w:rsidRPr="00FB1867">
              <w:rPr>
                <w:rFonts w:ascii="Gill Sans MT" w:eastAsia="Gill Sans MT" w:hAnsi="Gill Sans MT" w:cs="Gill Sans MT"/>
                <w:color w:val="000000" w:themeColor="text1"/>
              </w:rPr>
              <w:t>- Sorvolo di droni ad uso commerciale/scientifico nelle ZPS e nelle ZSC con presenza di Chirotteri</w:t>
            </w:r>
          </w:p>
        </w:tc>
      </w:tr>
      <w:tr w:rsidR="00DC2120" w:rsidRPr="00FB1867" w14:paraId="78E1CEDF" w14:textId="77777777" w:rsidTr="00BB2E30">
        <w:tc>
          <w:tcPr>
            <w:tcW w:w="2346" w:type="dxa"/>
          </w:tcPr>
          <w:p w14:paraId="752A7437" w14:textId="77777777" w:rsidR="00DC2120" w:rsidRPr="00FB1867" w:rsidRDefault="00DC2120">
            <w:pPr>
              <w:widowControl w:val="0"/>
              <w:autoSpaceDE w:val="0"/>
              <w:autoSpaceDN w:val="0"/>
              <w:adjustRightInd w:val="0"/>
              <w:ind w:right="-2"/>
              <w:jc w:val="both"/>
              <w:rPr>
                <w:rFonts w:ascii="Gill Sans MT" w:hAnsi="Gill Sans MT"/>
              </w:rPr>
            </w:pPr>
          </w:p>
        </w:tc>
        <w:tc>
          <w:tcPr>
            <w:tcW w:w="7169" w:type="dxa"/>
          </w:tcPr>
          <w:p w14:paraId="78B9543E" w14:textId="3E26481A" w:rsidR="00DC2120" w:rsidRPr="00FB1867" w:rsidRDefault="00051923" w:rsidP="006252C5">
            <w:pPr>
              <w:numPr>
                <w:ilvl w:val="0"/>
                <w:numId w:val="23"/>
              </w:numPr>
              <w:suppressAutoHyphens w:val="0"/>
              <w:autoSpaceDE w:val="0"/>
              <w:autoSpaceDN w:val="0"/>
              <w:adjustRightInd w:val="0"/>
              <w:ind w:left="379"/>
              <w:jc w:val="both"/>
              <w:rPr>
                <w:rFonts w:ascii="Gill Sans MT" w:eastAsia="Calibri" w:hAnsi="Gill Sans MT"/>
                <w:b/>
                <w:bCs/>
                <w:color w:val="000000"/>
                <w:lang w:eastAsia="en-US"/>
              </w:rPr>
            </w:pPr>
            <w:proofErr w:type="spellStart"/>
            <w:r w:rsidRPr="00FB1867">
              <w:rPr>
                <w:rFonts w:ascii="Gill Sans MT" w:eastAsia="Gill Sans MT" w:hAnsi="Gill Sans MT" w:cs="Gill Sans MT"/>
                <w:b/>
                <w:bCs/>
                <w:color w:val="000000" w:themeColor="text1"/>
              </w:rPr>
              <w:t>Cat</w:t>
            </w:r>
            <w:proofErr w:type="spellEnd"/>
            <w:r w:rsidRPr="00FB1867">
              <w:rPr>
                <w:rFonts w:ascii="Gill Sans MT" w:eastAsia="Gill Sans MT" w:hAnsi="Gill Sans MT" w:cs="Gill Sans MT"/>
                <w:b/>
                <w:bCs/>
                <w:color w:val="000000" w:themeColor="text1"/>
              </w:rPr>
              <w:t>. 6.2</w:t>
            </w:r>
            <w:bookmarkStart w:id="3" w:name="_Hlk172648771"/>
            <w:r w:rsidRPr="00FB1867">
              <w:rPr>
                <w:rFonts w:ascii="Gill Sans MT" w:eastAsia="Gill Sans MT" w:hAnsi="Gill Sans MT" w:cs="Gill Sans MT"/>
                <w:color w:val="000000" w:themeColor="text1"/>
              </w:rPr>
              <w:t xml:space="preserve"> - Sorvolo di droni per motivi di esercitazioni finalizzate a soccorso ed emergenza, di pubblico servizio e pubblica necessità in tutte le ZPS e nelle ZSC con presenza di Chirotteri</w:t>
            </w:r>
            <w:bookmarkEnd w:id="3"/>
          </w:p>
        </w:tc>
      </w:tr>
      <w:tr w:rsidR="00314B22" w:rsidRPr="00FB1867" w14:paraId="27560705" w14:textId="77777777" w:rsidTr="00BB2E30">
        <w:tc>
          <w:tcPr>
            <w:tcW w:w="2346" w:type="dxa"/>
          </w:tcPr>
          <w:p w14:paraId="76D69555" w14:textId="77777777" w:rsidR="00314B22" w:rsidRPr="00FB1867" w:rsidRDefault="00314B22">
            <w:pPr>
              <w:widowControl w:val="0"/>
              <w:autoSpaceDE w:val="0"/>
              <w:autoSpaceDN w:val="0"/>
              <w:adjustRightInd w:val="0"/>
              <w:ind w:right="-2"/>
              <w:jc w:val="both"/>
              <w:rPr>
                <w:rFonts w:ascii="Gill Sans MT" w:hAnsi="Gill Sans MT"/>
              </w:rPr>
            </w:pPr>
          </w:p>
        </w:tc>
        <w:tc>
          <w:tcPr>
            <w:tcW w:w="7169" w:type="dxa"/>
          </w:tcPr>
          <w:p w14:paraId="212BC5F5" w14:textId="15973AED" w:rsidR="00314B22" w:rsidRPr="00FB1867" w:rsidRDefault="00314B22" w:rsidP="006252C5">
            <w:pPr>
              <w:numPr>
                <w:ilvl w:val="0"/>
                <w:numId w:val="23"/>
              </w:numPr>
              <w:suppressAutoHyphens w:val="0"/>
              <w:autoSpaceDE w:val="0"/>
              <w:autoSpaceDN w:val="0"/>
              <w:adjustRightInd w:val="0"/>
              <w:ind w:left="379"/>
              <w:jc w:val="both"/>
              <w:rPr>
                <w:rFonts w:ascii="Gill Sans MT" w:eastAsia="Gill Sans MT" w:hAnsi="Gill Sans MT" w:cs="Gill Sans MT"/>
                <w:b/>
                <w:bCs/>
                <w:color w:val="000000" w:themeColor="text1"/>
              </w:rPr>
            </w:pPr>
            <w:bookmarkStart w:id="4" w:name="_Hlk161999621"/>
            <w:proofErr w:type="spellStart"/>
            <w:r w:rsidRPr="00FB1867">
              <w:rPr>
                <w:rFonts w:ascii="Gill Sans MT" w:eastAsia="Gill Sans MT" w:hAnsi="Gill Sans MT" w:cs="Gill Sans MT"/>
                <w:b/>
                <w:bCs/>
                <w:color w:val="000000" w:themeColor="text1"/>
              </w:rPr>
              <w:t>Cat</w:t>
            </w:r>
            <w:proofErr w:type="spellEnd"/>
            <w:r w:rsidRPr="00FB1867">
              <w:rPr>
                <w:rFonts w:ascii="Gill Sans MT" w:eastAsia="Gill Sans MT" w:hAnsi="Gill Sans MT" w:cs="Gill Sans MT"/>
                <w:b/>
                <w:bCs/>
                <w:color w:val="000000" w:themeColor="text1"/>
              </w:rPr>
              <w:t>. 6.3</w:t>
            </w:r>
            <w:r w:rsidRPr="00FB1867">
              <w:rPr>
                <w:rFonts w:ascii="Gill Sans MT" w:eastAsia="Gill Sans MT" w:hAnsi="Gill Sans MT" w:cs="Gill Sans MT"/>
                <w:color w:val="000000" w:themeColor="text1"/>
              </w:rPr>
              <w:t xml:space="preserve"> - </w:t>
            </w:r>
            <w:bookmarkEnd w:id="4"/>
            <w:r w:rsidR="00F86E74" w:rsidRPr="00F86E74">
              <w:rPr>
                <w:rFonts w:ascii="Gill Sans MT" w:eastAsia="Gill Sans MT" w:hAnsi="Gill Sans MT" w:cs="Gill Sans MT"/>
                <w:color w:val="000000" w:themeColor="text1"/>
              </w:rPr>
              <w:t>Sorvolo di aeromobili (non UAS) per motivi di pubblico servizio e pubblica necessità nelle ZPS e nelle ZSC con Chirotteri, con quota di volo al di sotto dei 500 m AGL</w:t>
            </w:r>
          </w:p>
        </w:tc>
      </w:tr>
    </w:tbl>
    <w:p w14:paraId="09CA4710" w14:textId="14408BA4" w:rsidR="00DC2120" w:rsidRPr="00FB1867" w:rsidRDefault="00DC2120" w:rsidP="00A055C4">
      <w:pPr>
        <w:keepLines/>
        <w:widowControl w:val="0"/>
        <w:autoSpaceDE w:val="0"/>
        <w:autoSpaceDN w:val="0"/>
        <w:adjustRightInd w:val="0"/>
        <w:spacing w:before="240"/>
        <w:ind w:left="113"/>
        <w:jc w:val="both"/>
        <w:rPr>
          <w:rFonts w:ascii="Gill Sans MT" w:hAnsi="Gill Sans MT"/>
        </w:rPr>
      </w:pPr>
      <w:r w:rsidRPr="00FB1867">
        <w:rPr>
          <w:rFonts w:ascii="Gill Sans MT" w:hAnsi="Gill Sans MT"/>
        </w:rPr>
        <w:lastRenderedPageBreak/>
        <w:t>Il sottoscritto dichiara che per la</w:t>
      </w:r>
      <w:r w:rsidR="00B77684" w:rsidRPr="00FB1867">
        <w:rPr>
          <w:rFonts w:ascii="Gill Sans MT" w:hAnsi="Gill Sans MT"/>
        </w:rPr>
        <w:t>/le</w:t>
      </w:r>
      <w:r w:rsidRPr="00FB1867">
        <w:rPr>
          <w:rFonts w:ascii="Gill Sans MT" w:hAnsi="Gill Sans MT"/>
        </w:rPr>
        <w:t xml:space="preserve"> Categoria</w:t>
      </w:r>
      <w:r w:rsidR="00B77684" w:rsidRPr="00FB1867">
        <w:rPr>
          <w:rFonts w:ascii="Gill Sans MT" w:hAnsi="Gill Sans MT"/>
        </w:rPr>
        <w:t>/e</w:t>
      </w:r>
      <w:r w:rsidRPr="00FB1867">
        <w:rPr>
          <w:rFonts w:ascii="Gill Sans MT" w:hAnsi="Gill Sans MT"/>
        </w:rPr>
        <w:t xml:space="preserve"> </w:t>
      </w:r>
      <w:proofErr w:type="spellStart"/>
      <w:r w:rsidRPr="00FB1867">
        <w:rPr>
          <w:rFonts w:ascii="Gill Sans MT" w:hAnsi="Gill Sans MT"/>
        </w:rPr>
        <w:t>prevalutata</w:t>
      </w:r>
      <w:proofErr w:type="spellEnd"/>
      <w:r w:rsidR="00B77684" w:rsidRPr="00FB1867">
        <w:rPr>
          <w:rFonts w:ascii="Gill Sans MT" w:hAnsi="Gill Sans MT"/>
        </w:rPr>
        <w:t>/e</w:t>
      </w:r>
      <w:r w:rsidRPr="00FB1867">
        <w:rPr>
          <w:rFonts w:ascii="Gill Sans MT" w:hAnsi="Gill Sans MT"/>
        </w:rPr>
        <w:t xml:space="preserve"> </w:t>
      </w:r>
      <w:proofErr w:type="spellStart"/>
      <w:r w:rsidRPr="00FB1867">
        <w:rPr>
          <w:rFonts w:ascii="Gill Sans MT" w:hAnsi="Gill Sans MT"/>
        </w:rPr>
        <w:t>Cat</w:t>
      </w:r>
      <w:proofErr w:type="spellEnd"/>
      <w:r w:rsidRPr="00FB1867">
        <w:rPr>
          <w:rFonts w:ascii="Gill Sans MT" w:hAnsi="Gill Sans MT"/>
        </w:rPr>
        <w:t xml:space="preserve">. …… </w:t>
      </w:r>
      <w:r w:rsidRPr="00FB1867">
        <w:rPr>
          <w:rFonts w:ascii="Gill Sans MT" w:hAnsi="Gill Sans MT"/>
          <w:i/>
          <w:iCs/>
        </w:rPr>
        <w:t xml:space="preserve">(inserire il </w:t>
      </w:r>
      <w:proofErr w:type="gramStart"/>
      <w:r w:rsidRPr="00FB1867">
        <w:rPr>
          <w:rFonts w:ascii="Gill Sans MT" w:hAnsi="Gill Sans MT"/>
          <w:i/>
          <w:iCs/>
        </w:rPr>
        <w:t>codice)</w:t>
      </w:r>
      <w:r w:rsidRPr="00FB1867">
        <w:rPr>
          <w:rFonts w:ascii="Gill Sans MT" w:hAnsi="Gill Sans MT"/>
        </w:rPr>
        <w:t>…</w:t>
      </w:r>
      <w:proofErr w:type="gramEnd"/>
      <w:r w:rsidRPr="00FB1867">
        <w:rPr>
          <w:rFonts w:ascii="Gill Sans MT" w:hAnsi="Gill Sans MT"/>
        </w:rPr>
        <w:t xml:space="preserve"> sono state integrate nella proposta le </w:t>
      </w:r>
      <w:r w:rsidR="007F3E45" w:rsidRPr="00FB1867">
        <w:rPr>
          <w:rFonts w:ascii="Gill Sans MT" w:hAnsi="Gill Sans MT"/>
        </w:rPr>
        <w:t xml:space="preserve">sottoelencate </w:t>
      </w:r>
      <w:r w:rsidRPr="00FB1867">
        <w:rPr>
          <w:rFonts w:ascii="Gill Sans MT" w:hAnsi="Gill Sans MT"/>
        </w:rPr>
        <w:t>Condizioni d’Obbligo (CO)</w:t>
      </w:r>
      <w:r w:rsidR="00732D9B" w:rsidRPr="00FB1867">
        <w:rPr>
          <w:rFonts w:ascii="Gill Sans MT" w:hAnsi="Gill Sans MT"/>
        </w:rPr>
        <w:t xml:space="preserve"> </w:t>
      </w:r>
      <w:r w:rsidRPr="00FB1867">
        <w:rPr>
          <w:rFonts w:ascii="Gill Sans MT" w:hAnsi="Gill Sans MT"/>
        </w:rPr>
        <w:t>relative alla Categoria medesima</w:t>
      </w:r>
      <w:r w:rsidR="0036342F" w:rsidRPr="00FB1867">
        <w:rPr>
          <w:rStyle w:val="Rimandonotaapidipagina"/>
          <w:rFonts w:ascii="Gill Sans MT" w:hAnsi="Gill Sans MT"/>
        </w:rPr>
        <w:footnoteReference w:id="4"/>
      </w:r>
      <w:r w:rsidRPr="00FB1867">
        <w:rPr>
          <w:rFonts w:ascii="Gill Sans MT" w:hAnsi="Gill Sans MT"/>
        </w:rPr>
        <w:t xml:space="preserve"> e che la loro attuazione </w:t>
      </w:r>
      <w:r w:rsidR="00732D9B" w:rsidRPr="00FB1867">
        <w:rPr>
          <w:rFonts w:ascii="Gill Sans MT" w:hAnsi="Gill Sans MT"/>
        </w:rPr>
        <w:t xml:space="preserve">è </w:t>
      </w:r>
      <w:r w:rsidRPr="00FB1867">
        <w:rPr>
          <w:rFonts w:ascii="Gill Sans MT" w:hAnsi="Gill Sans MT"/>
        </w:rPr>
        <w:t>garantita nel seguente modo:</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7"/>
        <w:gridCol w:w="7438"/>
      </w:tblGrid>
      <w:tr w:rsidR="00265223" w:rsidRPr="00FB1867" w14:paraId="715E9C95" w14:textId="77777777" w:rsidTr="00FB1867">
        <w:tc>
          <w:tcPr>
            <w:tcW w:w="2077" w:type="dxa"/>
            <w:shd w:val="clear" w:color="auto" w:fill="F2F2F2"/>
          </w:tcPr>
          <w:p w14:paraId="2C477F67"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b/>
                <w:bCs/>
              </w:rPr>
              <w:t xml:space="preserve">CO </w:t>
            </w:r>
            <w:r w:rsidRPr="00FB1867">
              <w:rPr>
                <w:rFonts w:ascii="Gill Sans MT" w:hAnsi="Gill Sans MT"/>
              </w:rPr>
              <w:t>(</w:t>
            </w:r>
            <w:r w:rsidRPr="00FB1867">
              <w:rPr>
                <w:rFonts w:ascii="Gill Sans MT" w:hAnsi="Gill Sans MT"/>
                <w:i/>
                <w:iCs/>
              </w:rPr>
              <w:t>inserire numero)</w:t>
            </w:r>
          </w:p>
        </w:tc>
        <w:tc>
          <w:tcPr>
            <w:tcW w:w="7438" w:type="dxa"/>
            <w:shd w:val="clear" w:color="auto" w:fill="F2F2F2"/>
          </w:tcPr>
          <w:p w14:paraId="4DEF5361" w14:textId="77777777" w:rsidR="00265223" w:rsidRPr="00FB1867" w:rsidRDefault="00265223">
            <w:pPr>
              <w:widowControl w:val="0"/>
              <w:autoSpaceDE w:val="0"/>
              <w:autoSpaceDN w:val="0"/>
              <w:adjustRightInd w:val="0"/>
              <w:ind w:right="-2"/>
              <w:jc w:val="both"/>
              <w:rPr>
                <w:rFonts w:ascii="Gill Sans MT" w:hAnsi="Gill Sans MT"/>
              </w:rPr>
            </w:pPr>
          </w:p>
        </w:tc>
      </w:tr>
      <w:tr w:rsidR="00265223" w:rsidRPr="00FB1867" w14:paraId="38074B0F" w14:textId="77777777" w:rsidTr="00FB1867">
        <w:tc>
          <w:tcPr>
            <w:tcW w:w="2077" w:type="dxa"/>
          </w:tcPr>
          <w:p w14:paraId="55A9F2FE" w14:textId="77777777" w:rsidR="00265223" w:rsidRPr="00FB1867" w:rsidRDefault="00265223">
            <w:pPr>
              <w:widowControl w:val="0"/>
              <w:autoSpaceDE w:val="0"/>
              <w:autoSpaceDN w:val="0"/>
              <w:adjustRightInd w:val="0"/>
              <w:ind w:right="-2"/>
              <w:rPr>
                <w:rFonts w:ascii="Gill Sans MT" w:hAnsi="Gill Sans MT"/>
              </w:rPr>
            </w:pPr>
            <w:r w:rsidRPr="00FB1867">
              <w:rPr>
                <w:rFonts w:ascii="Gill Sans MT" w:hAnsi="Gill Sans MT"/>
                <w:i/>
                <w:iCs/>
              </w:rPr>
              <w:t>Modalità di attuazione della CO all’interno della proposta</w:t>
            </w:r>
            <w:r w:rsidRPr="00FB1867">
              <w:rPr>
                <w:rFonts w:ascii="Gill Sans MT" w:hAnsi="Gill Sans MT"/>
              </w:rPr>
              <w:t>:</w:t>
            </w:r>
          </w:p>
        </w:tc>
        <w:tc>
          <w:tcPr>
            <w:tcW w:w="7438" w:type="dxa"/>
          </w:tcPr>
          <w:p w14:paraId="73DBE5A5"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p w14:paraId="5605CFF2"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tc>
      </w:tr>
      <w:tr w:rsidR="00265223" w:rsidRPr="00FB1867" w14:paraId="45D3C7F6" w14:textId="77777777" w:rsidTr="00FB1867">
        <w:tc>
          <w:tcPr>
            <w:tcW w:w="2077" w:type="dxa"/>
            <w:shd w:val="clear" w:color="auto" w:fill="F2F2F2"/>
          </w:tcPr>
          <w:p w14:paraId="0AD7579E"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b/>
                <w:bCs/>
              </w:rPr>
              <w:t xml:space="preserve">CO </w:t>
            </w:r>
            <w:r w:rsidRPr="00FB1867">
              <w:rPr>
                <w:rFonts w:ascii="Gill Sans MT" w:hAnsi="Gill Sans MT"/>
              </w:rPr>
              <w:t>(</w:t>
            </w:r>
            <w:r w:rsidRPr="00FB1867">
              <w:rPr>
                <w:rFonts w:ascii="Gill Sans MT" w:hAnsi="Gill Sans MT"/>
                <w:i/>
                <w:iCs/>
              </w:rPr>
              <w:t>inserire numero)</w:t>
            </w:r>
          </w:p>
        </w:tc>
        <w:tc>
          <w:tcPr>
            <w:tcW w:w="7438" w:type="dxa"/>
            <w:shd w:val="clear" w:color="auto" w:fill="F2F2F2"/>
          </w:tcPr>
          <w:p w14:paraId="024901B9" w14:textId="77777777" w:rsidR="00265223" w:rsidRPr="00FB1867" w:rsidRDefault="00265223">
            <w:pPr>
              <w:widowControl w:val="0"/>
              <w:autoSpaceDE w:val="0"/>
              <w:autoSpaceDN w:val="0"/>
              <w:adjustRightInd w:val="0"/>
              <w:ind w:right="-2"/>
              <w:jc w:val="both"/>
              <w:rPr>
                <w:rFonts w:ascii="Gill Sans MT" w:hAnsi="Gill Sans MT"/>
              </w:rPr>
            </w:pPr>
          </w:p>
        </w:tc>
      </w:tr>
      <w:tr w:rsidR="00265223" w:rsidRPr="00FB1867" w14:paraId="73BF0284" w14:textId="77777777" w:rsidTr="00FB1867">
        <w:tc>
          <w:tcPr>
            <w:tcW w:w="2077" w:type="dxa"/>
          </w:tcPr>
          <w:p w14:paraId="68AAF339" w14:textId="77777777" w:rsidR="00265223" w:rsidRPr="00FB1867" w:rsidRDefault="00265223">
            <w:pPr>
              <w:widowControl w:val="0"/>
              <w:autoSpaceDE w:val="0"/>
              <w:autoSpaceDN w:val="0"/>
              <w:adjustRightInd w:val="0"/>
              <w:ind w:right="-2"/>
              <w:rPr>
                <w:rFonts w:ascii="Gill Sans MT" w:hAnsi="Gill Sans MT"/>
              </w:rPr>
            </w:pPr>
            <w:r w:rsidRPr="00FB1867">
              <w:rPr>
                <w:rFonts w:ascii="Gill Sans MT" w:hAnsi="Gill Sans MT"/>
                <w:i/>
                <w:iCs/>
              </w:rPr>
              <w:t>Modalità di attuazione della CO all’interno della proposta</w:t>
            </w:r>
            <w:r w:rsidRPr="00FB1867">
              <w:rPr>
                <w:rFonts w:ascii="Gill Sans MT" w:hAnsi="Gill Sans MT"/>
              </w:rPr>
              <w:t>:</w:t>
            </w:r>
          </w:p>
        </w:tc>
        <w:tc>
          <w:tcPr>
            <w:tcW w:w="7438" w:type="dxa"/>
          </w:tcPr>
          <w:p w14:paraId="0141ADCC"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p w14:paraId="4FB527A7"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tc>
      </w:tr>
      <w:tr w:rsidR="00265223" w:rsidRPr="00FB1867" w14:paraId="4A5E95F4" w14:textId="77777777" w:rsidTr="00FB1867">
        <w:tc>
          <w:tcPr>
            <w:tcW w:w="2077" w:type="dxa"/>
            <w:shd w:val="clear" w:color="auto" w:fill="F2F2F2"/>
          </w:tcPr>
          <w:p w14:paraId="01D066E3"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b/>
                <w:bCs/>
              </w:rPr>
              <w:t xml:space="preserve">CO </w:t>
            </w:r>
            <w:r w:rsidRPr="00FB1867">
              <w:rPr>
                <w:rFonts w:ascii="Gill Sans MT" w:hAnsi="Gill Sans MT"/>
              </w:rPr>
              <w:t>(</w:t>
            </w:r>
            <w:r w:rsidRPr="00FB1867">
              <w:rPr>
                <w:rFonts w:ascii="Gill Sans MT" w:hAnsi="Gill Sans MT"/>
                <w:i/>
                <w:iCs/>
              </w:rPr>
              <w:t>inserire numero)</w:t>
            </w:r>
          </w:p>
        </w:tc>
        <w:tc>
          <w:tcPr>
            <w:tcW w:w="7438" w:type="dxa"/>
            <w:shd w:val="clear" w:color="auto" w:fill="F2F2F2"/>
          </w:tcPr>
          <w:p w14:paraId="3307B95B" w14:textId="77777777" w:rsidR="00265223" w:rsidRPr="00FB1867" w:rsidRDefault="00265223">
            <w:pPr>
              <w:widowControl w:val="0"/>
              <w:autoSpaceDE w:val="0"/>
              <w:autoSpaceDN w:val="0"/>
              <w:adjustRightInd w:val="0"/>
              <w:ind w:right="-2"/>
              <w:jc w:val="both"/>
              <w:rPr>
                <w:rFonts w:ascii="Gill Sans MT" w:hAnsi="Gill Sans MT"/>
              </w:rPr>
            </w:pPr>
          </w:p>
        </w:tc>
      </w:tr>
      <w:tr w:rsidR="00265223" w:rsidRPr="00FB1867" w14:paraId="7D217715" w14:textId="77777777" w:rsidTr="00FB1867">
        <w:tc>
          <w:tcPr>
            <w:tcW w:w="2077" w:type="dxa"/>
          </w:tcPr>
          <w:p w14:paraId="29AB7D78" w14:textId="77777777" w:rsidR="00265223" w:rsidRPr="00FB1867" w:rsidRDefault="00265223">
            <w:pPr>
              <w:widowControl w:val="0"/>
              <w:autoSpaceDE w:val="0"/>
              <w:autoSpaceDN w:val="0"/>
              <w:adjustRightInd w:val="0"/>
              <w:ind w:right="-2"/>
              <w:rPr>
                <w:rFonts w:ascii="Gill Sans MT" w:hAnsi="Gill Sans MT"/>
              </w:rPr>
            </w:pPr>
            <w:r w:rsidRPr="00FB1867">
              <w:rPr>
                <w:rFonts w:ascii="Gill Sans MT" w:hAnsi="Gill Sans MT"/>
                <w:i/>
                <w:iCs/>
              </w:rPr>
              <w:t>Modalità di attuazione della CO all’interno della proposta</w:t>
            </w:r>
            <w:r w:rsidRPr="00FB1867">
              <w:rPr>
                <w:rFonts w:ascii="Gill Sans MT" w:hAnsi="Gill Sans MT"/>
              </w:rPr>
              <w:t>:</w:t>
            </w:r>
          </w:p>
        </w:tc>
        <w:tc>
          <w:tcPr>
            <w:tcW w:w="7438" w:type="dxa"/>
          </w:tcPr>
          <w:p w14:paraId="32F9378A"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p w14:paraId="1DD485E5" w14:textId="77777777" w:rsidR="00265223" w:rsidRPr="00FB1867" w:rsidRDefault="00265223">
            <w:pPr>
              <w:widowControl w:val="0"/>
              <w:autoSpaceDE w:val="0"/>
              <w:autoSpaceDN w:val="0"/>
              <w:adjustRightInd w:val="0"/>
              <w:ind w:right="-2"/>
              <w:jc w:val="both"/>
              <w:rPr>
                <w:rFonts w:ascii="Gill Sans MT" w:hAnsi="Gill Sans MT"/>
              </w:rPr>
            </w:pPr>
            <w:r w:rsidRPr="00FB1867">
              <w:rPr>
                <w:rFonts w:ascii="Gill Sans MT" w:hAnsi="Gill Sans MT"/>
              </w:rPr>
              <w:t>…………………………………………………………………………</w:t>
            </w:r>
          </w:p>
        </w:tc>
      </w:tr>
      <w:tr w:rsidR="00DC2120" w:rsidRPr="00FB1867" w14:paraId="31A63A60" w14:textId="77777777" w:rsidTr="00FB1867">
        <w:tc>
          <w:tcPr>
            <w:tcW w:w="2077" w:type="dxa"/>
            <w:shd w:val="clear" w:color="auto" w:fill="F2F2F2"/>
          </w:tcPr>
          <w:p w14:paraId="07E2591E" w14:textId="77777777" w:rsidR="00DC2120" w:rsidRPr="00FB1867" w:rsidRDefault="00DC2120">
            <w:pPr>
              <w:widowControl w:val="0"/>
              <w:autoSpaceDE w:val="0"/>
              <w:autoSpaceDN w:val="0"/>
              <w:adjustRightInd w:val="0"/>
              <w:ind w:right="-2"/>
              <w:jc w:val="both"/>
              <w:rPr>
                <w:rFonts w:ascii="Gill Sans MT" w:hAnsi="Gill Sans MT"/>
              </w:rPr>
            </w:pPr>
            <w:r w:rsidRPr="00FB1867">
              <w:rPr>
                <w:rFonts w:ascii="Gill Sans MT" w:hAnsi="Gill Sans MT"/>
                <w:b/>
                <w:bCs/>
              </w:rPr>
              <w:t xml:space="preserve">CO </w:t>
            </w:r>
            <w:r w:rsidRPr="00FB1867">
              <w:rPr>
                <w:rFonts w:ascii="Gill Sans MT" w:hAnsi="Gill Sans MT"/>
              </w:rPr>
              <w:t>(</w:t>
            </w:r>
            <w:r w:rsidRPr="00FB1867">
              <w:rPr>
                <w:rFonts w:ascii="Gill Sans MT" w:hAnsi="Gill Sans MT"/>
                <w:i/>
                <w:iCs/>
              </w:rPr>
              <w:t>inserire numero)</w:t>
            </w:r>
          </w:p>
        </w:tc>
        <w:tc>
          <w:tcPr>
            <w:tcW w:w="7438" w:type="dxa"/>
            <w:shd w:val="clear" w:color="auto" w:fill="F2F2F2"/>
          </w:tcPr>
          <w:p w14:paraId="11818A60" w14:textId="77777777" w:rsidR="00DC2120" w:rsidRPr="00FB1867" w:rsidRDefault="00DC2120">
            <w:pPr>
              <w:widowControl w:val="0"/>
              <w:autoSpaceDE w:val="0"/>
              <w:autoSpaceDN w:val="0"/>
              <w:adjustRightInd w:val="0"/>
              <w:ind w:right="-2"/>
              <w:jc w:val="both"/>
              <w:rPr>
                <w:rFonts w:ascii="Gill Sans MT" w:hAnsi="Gill Sans MT"/>
              </w:rPr>
            </w:pPr>
          </w:p>
        </w:tc>
      </w:tr>
      <w:tr w:rsidR="00E02EAE" w:rsidRPr="00FB1867" w14:paraId="64EB3D36" w14:textId="77777777" w:rsidTr="00FB1867">
        <w:tc>
          <w:tcPr>
            <w:tcW w:w="2077" w:type="dxa"/>
          </w:tcPr>
          <w:p w14:paraId="511A42E0" w14:textId="77777777" w:rsidR="00DC2120" w:rsidRPr="00FB1867" w:rsidRDefault="00DC2120">
            <w:pPr>
              <w:widowControl w:val="0"/>
              <w:autoSpaceDE w:val="0"/>
              <w:autoSpaceDN w:val="0"/>
              <w:adjustRightInd w:val="0"/>
              <w:ind w:right="-2"/>
              <w:rPr>
                <w:rFonts w:ascii="Gill Sans MT" w:hAnsi="Gill Sans MT"/>
              </w:rPr>
            </w:pPr>
            <w:r w:rsidRPr="00FB1867">
              <w:rPr>
                <w:rFonts w:ascii="Gill Sans MT" w:hAnsi="Gill Sans MT"/>
                <w:i/>
                <w:iCs/>
              </w:rPr>
              <w:t xml:space="preserve">Modalità di </w:t>
            </w:r>
            <w:r w:rsidR="00E02EAE" w:rsidRPr="00FB1867">
              <w:rPr>
                <w:rFonts w:ascii="Gill Sans MT" w:hAnsi="Gill Sans MT"/>
                <w:i/>
                <w:iCs/>
              </w:rPr>
              <w:t>attuazione</w:t>
            </w:r>
            <w:r w:rsidRPr="00FB1867">
              <w:rPr>
                <w:rFonts w:ascii="Gill Sans MT" w:hAnsi="Gill Sans MT"/>
                <w:i/>
                <w:iCs/>
              </w:rPr>
              <w:t xml:space="preserve"> della CO all’interno della proposta</w:t>
            </w:r>
            <w:r w:rsidRPr="00FB1867">
              <w:rPr>
                <w:rFonts w:ascii="Gill Sans MT" w:hAnsi="Gill Sans MT"/>
              </w:rPr>
              <w:t>:</w:t>
            </w:r>
          </w:p>
        </w:tc>
        <w:tc>
          <w:tcPr>
            <w:tcW w:w="7438" w:type="dxa"/>
          </w:tcPr>
          <w:p w14:paraId="77846895" w14:textId="77777777" w:rsidR="00DC2120" w:rsidRPr="00FB1867" w:rsidRDefault="00DC2120">
            <w:pPr>
              <w:widowControl w:val="0"/>
              <w:autoSpaceDE w:val="0"/>
              <w:autoSpaceDN w:val="0"/>
              <w:adjustRightInd w:val="0"/>
              <w:ind w:right="-2"/>
              <w:jc w:val="both"/>
              <w:rPr>
                <w:rFonts w:ascii="Gill Sans MT" w:hAnsi="Gill Sans MT"/>
              </w:rPr>
            </w:pPr>
            <w:r w:rsidRPr="00FB1867">
              <w:rPr>
                <w:rFonts w:ascii="Gill Sans MT" w:hAnsi="Gill Sans MT"/>
              </w:rPr>
              <w:t>…………………………………………………………………………</w:t>
            </w:r>
          </w:p>
          <w:p w14:paraId="2DAD1AD6" w14:textId="77777777" w:rsidR="00DC2120" w:rsidRPr="00FB1867" w:rsidRDefault="00DC2120">
            <w:pPr>
              <w:widowControl w:val="0"/>
              <w:autoSpaceDE w:val="0"/>
              <w:autoSpaceDN w:val="0"/>
              <w:adjustRightInd w:val="0"/>
              <w:ind w:right="-2"/>
              <w:jc w:val="both"/>
              <w:rPr>
                <w:rFonts w:ascii="Gill Sans MT" w:hAnsi="Gill Sans MT"/>
              </w:rPr>
            </w:pPr>
            <w:r w:rsidRPr="00FB1867">
              <w:rPr>
                <w:rFonts w:ascii="Gill Sans MT" w:hAnsi="Gill Sans MT"/>
              </w:rPr>
              <w:t>…………………………………………………………………………</w:t>
            </w:r>
          </w:p>
        </w:tc>
      </w:tr>
      <w:tr w:rsidR="006252C5" w:rsidRPr="006252C5" w14:paraId="3670FA68" w14:textId="77777777" w:rsidTr="00524F08">
        <w:tc>
          <w:tcPr>
            <w:tcW w:w="9515" w:type="dxa"/>
            <w:gridSpan w:val="2"/>
          </w:tcPr>
          <w:p w14:paraId="31B2E110" w14:textId="07D5C4C3" w:rsidR="006252C5" w:rsidRPr="006252C5" w:rsidRDefault="006252C5">
            <w:pPr>
              <w:widowControl w:val="0"/>
              <w:autoSpaceDE w:val="0"/>
              <w:autoSpaceDN w:val="0"/>
              <w:adjustRightInd w:val="0"/>
              <w:ind w:right="-2"/>
              <w:jc w:val="both"/>
              <w:rPr>
                <w:rFonts w:ascii="Gill Sans MT" w:hAnsi="Gill Sans MT"/>
                <w:i/>
                <w:iCs/>
              </w:rPr>
            </w:pPr>
            <w:r w:rsidRPr="00C63D4A">
              <w:rPr>
                <w:rFonts w:ascii="Gill Sans MT" w:hAnsi="Gill Sans MT"/>
                <w:i/>
                <w:iCs/>
              </w:rPr>
              <w:t>(se necessario aggiungere righe)</w:t>
            </w:r>
          </w:p>
        </w:tc>
      </w:tr>
    </w:tbl>
    <w:p w14:paraId="2F9826AC" w14:textId="0E09BF34" w:rsidR="00B93987" w:rsidRDefault="00B77684" w:rsidP="006252C5">
      <w:pPr>
        <w:keepLines/>
        <w:widowControl w:val="0"/>
        <w:autoSpaceDE w:val="0"/>
        <w:autoSpaceDN w:val="0"/>
        <w:adjustRightInd w:val="0"/>
        <w:spacing w:before="120" w:after="120"/>
        <w:jc w:val="both"/>
        <w:rPr>
          <w:rFonts w:ascii="Gill Sans MT" w:hAnsi="Gill Sans MT"/>
          <w:i/>
          <w:iCs/>
          <w:spacing w:val="-2"/>
        </w:rPr>
      </w:pPr>
      <w:r w:rsidRPr="00FB1867">
        <w:rPr>
          <w:rFonts w:ascii="Gill Sans MT" w:hAnsi="Gill Sans MT"/>
        </w:rPr>
        <w:t>Si a</w:t>
      </w:r>
      <w:r w:rsidR="00B93987" w:rsidRPr="00FB1867">
        <w:rPr>
          <w:rFonts w:ascii="Gill Sans MT" w:hAnsi="Gill Sans MT"/>
        </w:rPr>
        <w:t>ll</w:t>
      </w:r>
      <w:r w:rsidR="00B93987" w:rsidRPr="00FB1867">
        <w:rPr>
          <w:rFonts w:ascii="Gill Sans MT" w:hAnsi="Gill Sans MT"/>
          <w:spacing w:val="1"/>
        </w:rPr>
        <w:t>e</w:t>
      </w:r>
      <w:r w:rsidR="00B93987" w:rsidRPr="00FB1867">
        <w:rPr>
          <w:rFonts w:ascii="Gill Sans MT" w:hAnsi="Gill Sans MT"/>
        </w:rPr>
        <w:t>ga</w:t>
      </w:r>
      <w:r w:rsidR="00B93987" w:rsidRPr="00FB1867">
        <w:rPr>
          <w:rFonts w:ascii="Gill Sans MT" w:hAnsi="Gill Sans MT"/>
          <w:spacing w:val="-1"/>
        </w:rPr>
        <w:t xml:space="preserve"> la d</w:t>
      </w:r>
      <w:r w:rsidR="00B93987" w:rsidRPr="00FB1867">
        <w:rPr>
          <w:rFonts w:ascii="Gill Sans MT" w:hAnsi="Gill Sans MT"/>
        </w:rPr>
        <w:t xml:space="preserve">ocumentazione progettuale </w:t>
      </w:r>
      <w:r w:rsidR="00B93987" w:rsidRPr="00FB1867">
        <w:rPr>
          <w:rFonts w:ascii="Gill Sans MT" w:hAnsi="Gill Sans MT"/>
          <w:i/>
          <w:iCs/>
          <w:spacing w:val="-1"/>
        </w:rPr>
        <w:t>(</w:t>
      </w:r>
      <w:r w:rsidR="00B93987" w:rsidRPr="00FB1867">
        <w:rPr>
          <w:rFonts w:ascii="Gill Sans MT" w:hAnsi="Gill Sans MT"/>
          <w:i/>
          <w:iCs/>
        </w:rPr>
        <w:t>riportare</w:t>
      </w:r>
      <w:r w:rsidR="00B93987" w:rsidRPr="00FB1867">
        <w:rPr>
          <w:rFonts w:ascii="Gill Sans MT" w:hAnsi="Gill Sans MT"/>
          <w:i/>
          <w:iCs/>
          <w:spacing w:val="-1"/>
        </w:rPr>
        <w:t xml:space="preserve"> </w:t>
      </w:r>
      <w:r w:rsidR="00B93987" w:rsidRPr="00FB1867">
        <w:rPr>
          <w:rFonts w:ascii="Gill Sans MT" w:hAnsi="Gill Sans MT"/>
          <w:i/>
          <w:iCs/>
        </w:rPr>
        <w:t>l</w:t>
      </w:r>
      <w:r w:rsidR="00B93987" w:rsidRPr="00FB1867">
        <w:rPr>
          <w:rFonts w:ascii="Gill Sans MT" w:hAnsi="Gill Sans MT"/>
          <w:i/>
          <w:iCs/>
          <w:spacing w:val="-1"/>
        </w:rPr>
        <w:t>’e</w:t>
      </w:r>
      <w:r w:rsidR="00B93987" w:rsidRPr="00FB1867">
        <w:rPr>
          <w:rFonts w:ascii="Gill Sans MT" w:hAnsi="Gill Sans MT"/>
          <w:i/>
          <w:iCs/>
        </w:rPr>
        <w:t>l</w:t>
      </w:r>
      <w:r w:rsidR="00B93987" w:rsidRPr="00FB1867">
        <w:rPr>
          <w:rFonts w:ascii="Gill Sans MT" w:hAnsi="Gill Sans MT"/>
          <w:i/>
          <w:iCs/>
          <w:spacing w:val="-1"/>
        </w:rPr>
        <w:t>e</w:t>
      </w:r>
      <w:r w:rsidR="00B93987" w:rsidRPr="00FB1867">
        <w:rPr>
          <w:rFonts w:ascii="Gill Sans MT" w:hAnsi="Gill Sans MT"/>
          <w:i/>
          <w:iCs/>
        </w:rPr>
        <w:t>n</w:t>
      </w:r>
      <w:r w:rsidR="00B93987" w:rsidRPr="00FB1867">
        <w:rPr>
          <w:rFonts w:ascii="Gill Sans MT" w:hAnsi="Gill Sans MT"/>
          <w:i/>
          <w:iCs/>
          <w:spacing w:val="-1"/>
        </w:rPr>
        <w:t>c</w:t>
      </w:r>
      <w:r w:rsidR="00B93987" w:rsidRPr="00FB1867">
        <w:rPr>
          <w:rFonts w:ascii="Gill Sans MT" w:hAnsi="Gill Sans MT"/>
          <w:i/>
          <w:iCs/>
        </w:rPr>
        <w:t>o d</w:t>
      </w:r>
      <w:r w:rsidR="00B93987" w:rsidRPr="00FB1867">
        <w:rPr>
          <w:rFonts w:ascii="Gill Sans MT" w:hAnsi="Gill Sans MT"/>
          <w:i/>
          <w:iCs/>
          <w:spacing w:val="-1"/>
        </w:rPr>
        <w:t>e</w:t>
      </w:r>
      <w:r w:rsidR="00B93987" w:rsidRPr="00FB1867">
        <w:rPr>
          <w:rFonts w:ascii="Gill Sans MT" w:hAnsi="Gill Sans MT"/>
          <w:i/>
          <w:iCs/>
        </w:rPr>
        <w:t xml:space="preserve">gli </w:t>
      </w:r>
      <w:r w:rsidR="00B93987" w:rsidRPr="00FB1867">
        <w:rPr>
          <w:rFonts w:ascii="Gill Sans MT" w:hAnsi="Gill Sans MT"/>
          <w:i/>
          <w:iCs/>
          <w:spacing w:val="-1"/>
        </w:rPr>
        <w:t>e</w:t>
      </w:r>
      <w:r w:rsidR="00B93987" w:rsidRPr="00FB1867">
        <w:rPr>
          <w:rFonts w:ascii="Gill Sans MT" w:hAnsi="Gill Sans MT"/>
          <w:i/>
          <w:iCs/>
        </w:rPr>
        <w:t>laborati prog</w:t>
      </w:r>
      <w:r w:rsidR="00B93987" w:rsidRPr="00FB1867">
        <w:rPr>
          <w:rFonts w:ascii="Gill Sans MT" w:hAnsi="Gill Sans MT"/>
          <w:i/>
          <w:iCs/>
          <w:spacing w:val="-1"/>
        </w:rPr>
        <w:t>e</w:t>
      </w:r>
      <w:r w:rsidR="00B93987" w:rsidRPr="00FB1867">
        <w:rPr>
          <w:rFonts w:ascii="Gill Sans MT" w:hAnsi="Gill Sans MT"/>
          <w:i/>
          <w:iCs/>
        </w:rPr>
        <w:t>ttual</w:t>
      </w:r>
      <w:r w:rsidR="00B93987" w:rsidRPr="00FB1867">
        <w:rPr>
          <w:rFonts w:ascii="Gill Sans MT" w:hAnsi="Gill Sans MT"/>
          <w:i/>
          <w:iCs/>
          <w:spacing w:val="-2"/>
        </w:rPr>
        <w:t>i)</w:t>
      </w:r>
    </w:p>
    <w:p w14:paraId="28CFD343" w14:textId="54A1D5FC" w:rsidR="00394B34" w:rsidRDefault="00F86E74" w:rsidP="006252C5">
      <w:pPr>
        <w:keepLines/>
        <w:widowControl w:val="0"/>
        <w:autoSpaceDE w:val="0"/>
        <w:autoSpaceDN w:val="0"/>
        <w:adjustRightInd w:val="0"/>
        <w:spacing w:after="120"/>
        <w:jc w:val="both"/>
        <w:rPr>
          <w:rFonts w:ascii="Gill Sans MT" w:hAnsi="Gill Sans MT"/>
          <w:spacing w:val="-2"/>
        </w:rPr>
      </w:pPr>
      <w:r w:rsidRPr="00C63D4A">
        <w:rPr>
          <w:rFonts w:ascii="Gill Sans MT" w:hAnsi="Gill Sans MT"/>
          <w:spacing w:val="-2"/>
        </w:rPr>
        <w:t xml:space="preserve">Si dichiara di aver presentato </w:t>
      </w:r>
      <w:r w:rsidR="009966A9" w:rsidRPr="00C63D4A">
        <w:rPr>
          <w:rFonts w:ascii="Gill Sans MT" w:hAnsi="Gill Sans MT"/>
          <w:spacing w:val="-2"/>
        </w:rPr>
        <w:t xml:space="preserve">nell’ultimo anno </w:t>
      </w:r>
      <w:r w:rsidRPr="00C63D4A">
        <w:rPr>
          <w:rFonts w:ascii="Gill Sans MT" w:hAnsi="Gill Sans MT"/>
          <w:spacing w:val="-2"/>
        </w:rPr>
        <w:t xml:space="preserve">per la medesima </w:t>
      </w:r>
      <w:r w:rsidR="009966A9" w:rsidRPr="00C63D4A">
        <w:rPr>
          <w:rFonts w:ascii="Gill Sans MT" w:hAnsi="Gill Sans MT"/>
          <w:spacing w:val="-2"/>
        </w:rPr>
        <w:t>C</w:t>
      </w:r>
      <w:r w:rsidRPr="00C63D4A">
        <w:rPr>
          <w:rFonts w:ascii="Gill Sans MT" w:hAnsi="Gill Sans MT"/>
          <w:spacing w:val="-2"/>
        </w:rPr>
        <w:t>ategoria le seguenti istanze</w:t>
      </w:r>
      <w:r w:rsidR="009966A9" w:rsidRPr="00C63D4A">
        <w:rPr>
          <w:rStyle w:val="Rimandonotaapidipagina"/>
          <w:rFonts w:ascii="Gill Sans MT" w:hAnsi="Gill Sans MT"/>
          <w:spacing w:val="-2"/>
        </w:rPr>
        <w:footnoteReference w:id="5"/>
      </w:r>
      <w:r w:rsidRPr="00C63D4A">
        <w:rPr>
          <w:rFonts w:ascii="Gill Sans MT" w:hAnsi="Gill Sans MT"/>
          <w:spacing w:val="-2"/>
        </w:rPr>
        <w:t>:</w:t>
      </w:r>
      <w:r>
        <w:rPr>
          <w:rFonts w:ascii="Gill Sans MT" w:hAnsi="Gill Sans MT"/>
          <w:spacing w:val="-2"/>
        </w:rPr>
        <w:t xml:space="preserve"> </w:t>
      </w:r>
    </w:p>
    <w:p w14:paraId="59687EC3" w14:textId="57F5BC98" w:rsidR="00394B34" w:rsidRPr="00F07DF5" w:rsidRDefault="00A33784" w:rsidP="00394B34">
      <w:pPr>
        <w:pStyle w:val="Paragrafoelenco"/>
        <w:keepLines/>
        <w:widowControl w:val="0"/>
        <w:numPr>
          <w:ilvl w:val="0"/>
          <w:numId w:val="26"/>
        </w:numPr>
        <w:autoSpaceDE w:val="0"/>
        <w:autoSpaceDN w:val="0"/>
        <w:adjustRightInd w:val="0"/>
        <w:spacing w:after="120"/>
        <w:jc w:val="both"/>
        <w:rPr>
          <w:rFonts w:ascii="Gill Sans MT" w:hAnsi="Gill Sans MT"/>
          <w:spacing w:val="-2"/>
          <w:sz w:val="24"/>
          <w:szCs w:val="24"/>
        </w:rPr>
      </w:pPr>
      <w:r w:rsidRPr="00F07DF5">
        <w:rPr>
          <w:rFonts w:ascii="Gill Sans MT" w:hAnsi="Gill Sans MT"/>
          <w:spacing w:val="-2"/>
          <w:sz w:val="24"/>
          <w:szCs w:val="24"/>
        </w:rPr>
        <w:t xml:space="preserve">(in caso affermativo </w:t>
      </w:r>
      <w:r w:rsidR="00394B34" w:rsidRPr="00F07DF5">
        <w:rPr>
          <w:rFonts w:ascii="Gill Sans MT" w:hAnsi="Gill Sans MT"/>
          <w:spacing w:val="-2"/>
          <w:sz w:val="24"/>
          <w:szCs w:val="24"/>
        </w:rPr>
        <w:t>specificare)</w:t>
      </w:r>
    </w:p>
    <w:p w14:paraId="7D4127B4" w14:textId="00752C32" w:rsidR="00394B34" w:rsidRPr="00F07DF5" w:rsidRDefault="00A33784" w:rsidP="00394B34">
      <w:pPr>
        <w:pStyle w:val="Paragrafoelenco"/>
        <w:keepLines/>
        <w:widowControl w:val="0"/>
        <w:numPr>
          <w:ilvl w:val="0"/>
          <w:numId w:val="25"/>
        </w:numPr>
        <w:autoSpaceDE w:val="0"/>
        <w:autoSpaceDN w:val="0"/>
        <w:adjustRightInd w:val="0"/>
        <w:spacing w:after="120"/>
        <w:jc w:val="both"/>
        <w:rPr>
          <w:rFonts w:ascii="Gill Sans MT" w:hAnsi="Gill Sans MT"/>
          <w:spacing w:val="-2"/>
          <w:sz w:val="24"/>
          <w:szCs w:val="24"/>
        </w:rPr>
      </w:pPr>
      <w:r w:rsidRPr="00F07DF5">
        <w:rPr>
          <w:rFonts w:ascii="Gill Sans MT" w:hAnsi="Gill Sans MT"/>
          <w:spacing w:val="-2"/>
          <w:sz w:val="24"/>
          <w:szCs w:val="24"/>
        </w:rPr>
        <w:t>nessuna</w:t>
      </w:r>
    </w:p>
    <w:p w14:paraId="7B105718" w14:textId="32A1B152" w:rsidR="00D30500" w:rsidRPr="00FB1867" w:rsidRDefault="009C3C80" w:rsidP="00AD4A44">
      <w:pPr>
        <w:keepLines/>
        <w:widowControl w:val="0"/>
        <w:autoSpaceDE w:val="0"/>
        <w:autoSpaceDN w:val="0"/>
        <w:adjustRightInd w:val="0"/>
        <w:spacing w:after="240"/>
        <w:jc w:val="both"/>
        <w:rPr>
          <w:rFonts w:ascii="Gill Sans MT" w:hAnsi="Gill Sans MT"/>
        </w:rPr>
      </w:pPr>
      <w:r w:rsidRPr="00FB1867">
        <w:rPr>
          <w:rFonts w:ascii="Gill Sans MT" w:hAnsi="Gill Sans MT"/>
          <w:spacing w:val="-2"/>
        </w:rPr>
        <w:t xml:space="preserve">Per eventuali comunicazioni </w:t>
      </w:r>
      <w:r w:rsidR="00437FC6" w:rsidRPr="00FB1867">
        <w:rPr>
          <w:rFonts w:ascii="Gill Sans MT" w:hAnsi="Gill Sans MT"/>
          <w:spacing w:val="-2"/>
        </w:rPr>
        <w:t xml:space="preserve">contattare </w:t>
      </w:r>
      <w:r w:rsidR="00437FC6" w:rsidRPr="00FB1867">
        <w:rPr>
          <w:rFonts w:ascii="Gill Sans MT" w:hAnsi="Gill Sans MT"/>
          <w:i/>
          <w:iCs/>
          <w:spacing w:val="-2"/>
        </w:rPr>
        <w:t xml:space="preserve">(nome, cognome, telefono, </w:t>
      </w:r>
      <w:proofErr w:type="gramStart"/>
      <w:r w:rsidR="00437FC6" w:rsidRPr="00FB1867">
        <w:rPr>
          <w:rFonts w:ascii="Gill Sans MT" w:hAnsi="Gill Sans MT"/>
          <w:i/>
          <w:iCs/>
          <w:spacing w:val="-2"/>
        </w:rPr>
        <w:t>email</w:t>
      </w:r>
      <w:proofErr w:type="gramEnd"/>
      <w:r w:rsidR="00437FC6" w:rsidRPr="00FB1867">
        <w:rPr>
          <w:rFonts w:ascii="Gill Sans MT" w:hAnsi="Gill Sans MT"/>
          <w:i/>
          <w:iCs/>
          <w:spacing w:val="-2"/>
        </w:rPr>
        <w:t xml:space="preserve">) </w:t>
      </w:r>
      <w:r w:rsidR="00437FC6" w:rsidRPr="00FB1867">
        <w:rPr>
          <w:rFonts w:ascii="Gill Sans MT" w:hAnsi="Gill Sans MT"/>
          <w:spacing w:val="-2"/>
        </w:rPr>
        <w:t>in qualità di…</w:t>
      </w:r>
    </w:p>
    <w:p w14:paraId="461B50D0" w14:textId="6D6E98FD" w:rsidR="00394B34" w:rsidRPr="002C7193" w:rsidRDefault="00394B34" w:rsidP="00394B34">
      <w:pPr>
        <w:jc w:val="both"/>
        <w:rPr>
          <w:rFonts w:ascii="Gill Sans MT" w:hAnsi="Gill Sans MT"/>
        </w:rPr>
      </w:pPr>
      <w:r w:rsidRPr="002C7193">
        <w:rPr>
          <w:rFonts w:ascii="Gill Sans MT" w:hAnsi="Gill Sans MT"/>
        </w:rPr>
        <w:t>I dati forniti ai fini dell’istruttoria di procedura di valutazione d’incidenza del progetto/Intervento/Attività in oggetto saranno trattati ai sensi del Regolamento UE 2016/679</w:t>
      </w:r>
      <w:r>
        <w:rPr>
          <w:rFonts w:ascii="Gill Sans MT" w:hAnsi="Gill Sans MT"/>
        </w:rPr>
        <w:t>.</w:t>
      </w:r>
    </w:p>
    <w:p w14:paraId="509C6240" w14:textId="13E5EEE7" w:rsidR="0090332B" w:rsidRPr="00E06868" w:rsidRDefault="00DC2120" w:rsidP="00AD4A44">
      <w:pPr>
        <w:widowControl w:val="0"/>
        <w:autoSpaceDE w:val="0"/>
        <w:autoSpaceDN w:val="0"/>
        <w:adjustRightInd w:val="0"/>
        <w:spacing w:before="600"/>
        <w:ind w:left="113" w:right="142"/>
        <w:jc w:val="both"/>
        <w:rPr>
          <w:rFonts w:ascii="Gill Sans MT" w:hAnsi="Gill Sans MT"/>
        </w:rPr>
      </w:pPr>
      <w:r w:rsidRPr="00FB1867">
        <w:rPr>
          <w:rFonts w:ascii="Gill Sans MT" w:hAnsi="Gill Sans MT"/>
        </w:rPr>
        <w:t>D</w:t>
      </w:r>
      <w:r w:rsidRPr="00FB1867">
        <w:rPr>
          <w:rFonts w:ascii="Gill Sans MT" w:hAnsi="Gill Sans MT"/>
          <w:spacing w:val="-1"/>
        </w:rPr>
        <w:t>a</w:t>
      </w:r>
      <w:r w:rsidRPr="00FB1867">
        <w:rPr>
          <w:rFonts w:ascii="Gill Sans MT" w:hAnsi="Gill Sans MT"/>
        </w:rPr>
        <w:t>ta</w:t>
      </w:r>
      <w:r w:rsidRPr="00FB1867">
        <w:rPr>
          <w:rFonts w:ascii="Gill Sans MT" w:hAnsi="Gill Sans MT"/>
          <w:u w:val="single"/>
        </w:rPr>
        <w:t xml:space="preserve">                               </w:t>
      </w:r>
      <w:r w:rsidRPr="00FB1867">
        <w:rPr>
          <w:rFonts w:ascii="Gill Sans MT" w:hAnsi="Gill Sans MT"/>
        </w:rPr>
        <w:t xml:space="preserve"> </w:t>
      </w:r>
      <w:r w:rsidRPr="00FB1867">
        <w:rPr>
          <w:rFonts w:ascii="Gill Sans MT" w:hAnsi="Gill Sans MT"/>
        </w:rPr>
        <w:tab/>
      </w:r>
      <w:r w:rsidRPr="00FB1867">
        <w:rPr>
          <w:rFonts w:ascii="Gill Sans MT" w:hAnsi="Gill Sans MT"/>
        </w:rPr>
        <w:tab/>
      </w:r>
      <w:r w:rsidRPr="00FB1867">
        <w:rPr>
          <w:rFonts w:ascii="Gill Sans MT" w:hAnsi="Gill Sans MT"/>
        </w:rPr>
        <w:tab/>
      </w:r>
      <w:r w:rsidRPr="00FB1867">
        <w:rPr>
          <w:rFonts w:ascii="Gill Sans MT" w:hAnsi="Gill Sans MT"/>
        </w:rPr>
        <w:tab/>
      </w:r>
      <w:r w:rsidRPr="00FB1867">
        <w:rPr>
          <w:rFonts w:ascii="Gill Sans MT" w:hAnsi="Gill Sans MT"/>
        </w:rPr>
        <w:tab/>
      </w:r>
      <w:r w:rsidRPr="00FB1867">
        <w:rPr>
          <w:rFonts w:ascii="Gill Sans MT" w:hAnsi="Gill Sans MT"/>
        </w:rPr>
        <w:tab/>
      </w:r>
      <w:r w:rsidR="0023734F" w:rsidRPr="00FB1867">
        <w:rPr>
          <w:rFonts w:ascii="Gill Sans MT" w:hAnsi="Gill Sans MT"/>
        </w:rPr>
        <w:t xml:space="preserve">Il </w:t>
      </w:r>
      <w:r w:rsidRPr="00FB1867">
        <w:rPr>
          <w:rFonts w:ascii="Gill Sans MT" w:hAnsi="Gill Sans MT"/>
          <w:spacing w:val="-1"/>
        </w:rPr>
        <w:t>r</w:t>
      </w:r>
      <w:r w:rsidRPr="00FB1867">
        <w:rPr>
          <w:rFonts w:ascii="Gill Sans MT" w:hAnsi="Gill Sans MT"/>
        </w:rPr>
        <w:t>i</w:t>
      </w:r>
      <w:r w:rsidRPr="00FB1867">
        <w:rPr>
          <w:rFonts w:ascii="Gill Sans MT" w:hAnsi="Gill Sans MT"/>
          <w:spacing w:val="-1"/>
        </w:rPr>
        <w:t>c</w:t>
      </w:r>
      <w:r w:rsidRPr="00FB1867">
        <w:rPr>
          <w:rFonts w:ascii="Gill Sans MT" w:hAnsi="Gill Sans MT"/>
        </w:rPr>
        <w:t>hi</w:t>
      </w:r>
      <w:r w:rsidRPr="00FB1867">
        <w:rPr>
          <w:rFonts w:ascii="Gill Sans MT" w:hAnsi="Gill Sans MT"/>
          <w:spacing w:val="-1"/>
        </w:rPr>
        <w:t>e</w:t>
      </w:r>
      <w:r w:rsidRPr="00FB1867">
        <w:rPr>
          <w:rFonts w:ascii="Gill Sans MT" w:hAnsi="Gill Sans MT"/>
          <w:spacing w:val="2"/>
        </w:rPr>
        <w:t>d</w:t>
      </w:r>
      <w:r w:rsidRPr="00FB1867">
        <w:rPr>
          <w:rFonts w:ascii="Gill Sans MT" w:hAnsi="Gill Sans MT"/>
          <w:spacing w:val="-1"/>
        </w:rPr>
        <w:t>e</w:t>
      </w:r>
      <w:r w:rsidRPr="00FB1867">
        <w:rPr>
          <w:rFonts w:ascii="Gill Sans MT" w:hAnsi="Gill Sans MT"/>
        </w:rPr>
        <w:t>nte</w:t>
      </w:r>
    </w:p>
    <w:sectPr w:rsidR="0090332B" w:rsidRPr="00E06868" w:rsidSect="007D2460">
      <w:headerReference w:type="default" r:id="rId9"/>
      <w:footerReference w:type="default" r:id="rId10"/>
      <w:headerReference w:type="first" r:id="rId11"/>
      <w:pgSz w:w="11906" w:h="16838"/>
      <w:pgMar w:top="1417" w:right="1134" w:bottom="1134" w:left="1134" w:header="709" w:footer="119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9AFC4" w14:textId="77777777" w:rsidR="000F1DEB" w:rsidRDefault="000F1DEB">
      <w:r>
        <w:separator/>
      </w:r>
    </w:p>
  </w:endnote>
  <w:endnote w:type="continuationSeparator" w:id="0">
    <w:p w14:paraId="2A35D928" w14:textId="77777777" w:rsidR="000F1DEB" w:rsidRDefault="000F1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Segoe UI Symbol"/>
    <w:charset w:val="02"/>
    <w:family w:val="auto"/>
    <w:pitch w:val="default"/>
    <w:sig w:usb0="00000001" w:usb1="08080000" w:usb2="00000010" w:usb3="00000000" w:csb0="001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76BDF" w14:textId="77777777" w:rsidR="00A27B05" w:rsidRDefault="00A27B05">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C8B29" w14:textId="77777777" w:rsidR="000F1DEB" w:rsidRDefault="000F1DEB">
      <w:r>
        <w:separator/>
      </w:r>
    </w:p>
  </w:footnote>
  <w:footnote w:type="continuationSeparator" w:id="0">
    <w:p w14:paraId="09AE9C0A" w14:textId="77777777" w:rsidR="000F1DEB" w:rsidRDefault="000F1DEB">
      <w:r>
        <w:continuationSeparator/>
      </w:r>
    </w:p>
  </w:footnote>
  <w:footnote w:id="1">
    <w:p w14:paraId="173054D1" w14:textId="77777777" w:rsidR="00A71376" w:rsidRPr="00592715" w:rsidRDefault="00A71376" w:rsidP="00914545">
      <w:pPr>
        <w:pStyle w:val="Testonotaapidipagina"/>
        <w:jc w:val="both"/>
        <w:rPr>
          <w:rFonts w:ascii="Gill Sans MT" w:hAnsi="Gill Sans MT"/>
        </w:rPr>
      </w:pPr>
      <w:r w:rsidRPr="00592715">
        <w:rPr>
          <w:rStyle w:val="Rimandonotaapidipagina"/>
          <w:rFonts w:ascii="Gill Sans MT" w:hAnsi="Gill Sans MT"/>
        </w:rPr>
        <w:footnoteRef/>
      </w:r>
      <w:r w:rsidRPr="00592715">
        <w:rPr>
          <w:rFonts w:ascii="Gill Sans MT" w:hAnsi="Gill Sans MT"/>
        </w:rPr>
        <w:t xml:space="preserve"> </w:t>
      </w:r>
      <w:r w:rsidR="00914545" w:rsidRPr="00592715">
        <w:rPr>
          <w:rFonts w:ascii="Gill Sans MT" w:hAnsi="Gill Sans MT"/>
        </w:rPr>
        <w:t>L’elenco dei Siti Natura 2000 dotati di Soggetto gestore è disponibile nella sezione “Allegati” del portale Internet regionale dedicato alla procedura di valutazione di incidenza (</w:t>
      </w:r>
      <w:r w:rsidR="00914545" w:rsidRPr="00592715">
        <w:rPr>
          <w:rFonts w:ascii="Gill Sans MT" w:hAnsi="Gill Sans MT"/>
          <w:i/>
          <w:iCs/>
        </w:rPr>
        <w:t xml:space="preserve">file </w:t>
      </w:r>
      <w:r w:rsidR="00914545" w:rsidRPr="00592715">
        <w:rPr>
          <w:rFonts w:ascii="Gill Sans MT" w:hAnsi="Gill Sans MT"/>
        </w:rPr>
        <w:t>“Tabella soggetti gestori”)</w:t>
      </w:r>
    </w:p>
  </w:footnote>
  <w:footnote w:id="2">
    <w:p w14:paraId="343287FB" w14:textId="098270D6" w:rsidR="00914545" w:rsidRPr="00914545" w:rsidRDefault="00914545" w:rsidP="00914545">
      <w:pPr>
        <w:pStyle w:val="Testonotaapidipagina"/>
        <w:jc w:val="both"/>
      </w:pPr>
      <w:r w:rsidRPr="00592715">
        <w:rPr>
          <w:rStyle w:val="Rimandonotaapidipagina"/>
        </w:rPr>
        <w:footnoteRef/>
      </w:r>
      <w:r w:rsidRPr="00592715">
        <w:t xml:space="preserve"> </w:t>
      </w:r>
      <w:r w:rsidRPr="00592715">
        <w:rPr>
          <w:rFonts w:ascii="Gill Sans MT" w:hAnsi="Gill Sans MT"/>
        </w:rPr>
        <w:t xml:space="preserve">Se l’intervento interessa Siti Natura 2000 di cui il Soggetto gestore è la Direzione regionale competente oppure ricade in Aree protette nazionali (Parchi nazionali e Riserve naturali statali) l’istanza va trasmessa alla Direzione regionale </w:t>
      </w:r>
      <w:r w:rsidR="004E2034" w:rsidRPr="00592715">
        <w:rPr>
          <w:rFonts w:ascii="Gill Sans MT" w:hAnsi="Gill Sans MT"/>
        </w:rPr>
        <w:t xml:space="preserve">Programmazione economica, fondi europei e </w:t>
      </w:r>
      <w:r w:rsidR="009966A9">
        <w:rPr>
          <w:rFonts w:ascii="Gill Sans MT" w:hAnsi="Gill Sans MT"/>
        </w:rPr>
        <w:t>patrimonio</w:t>
      </w:r>
      <w:r w:rsidR="004E2034" w:rsidRPr="00592715">
        <w:rPr>
          <w:rFonts w:ascii="Gill Sans MT" w:hAnsi="Gill Sans MT"/>
        </w:rPr>
        <w:t xml:space="preserve"> naturale</w:t>
      </w:r>
      <w:r w:rsidRPr="00592715">
        <w:rPr>
          <w:rFonts w:ascii="Gill Sans MT" w:hAnsi="Gill Sans MT"/>
        </w:rPr>
        <w:t xml:space="preserve"> (</w:t>
      </w:r>
      <w:hyperlink r:id="rId1" w:history="1">
        <w:r w:rsidRPr="00592715">
          <w:rPr>
            <w:rStyle w:val="Collegamentoipertestuale"/>
            <w:rFonts w:ascii="Gill Sans MT" w:hAnsi="Gill Sans MT"/>
            <w:color w:val="auto"/>
          </w:rPr>
          <w:t>vinca@pec.regione.lazio.it</w:t>
        </w:r>
      </w:hyperlink>
      <w:r w:rsidR="004E2034" w:rsidRPr="00592715">
        <w:t>)</w:t>
      </w:r>
    </w:p>
  </w:footnote>
  <w:footnote w:id="3">
    <w:p w14:paraId="5C9588A8" w14:textId="2A262405" w:rsidR="00314B22" w:rsidRPr="00314B22" w:rsidRDefault="00314B22" w:rsidP="00A33784">
      <w:pPr>
        <w:pStyle w:val="Testonotaapidipagina"/>
        <w:jc w:val="both"/>
        <w:rPr>
          <w:rFonts w:ascii="Gill Sans MT" w:hAnsi="Gill Sans MT"/>
        </w:rPr>
      </w:pPr>
      <w:r w:rsidRPr="00314B22">
        <w:rPr>
          <w:rStyle w:val="Rimandonotaapidipagina"/>
          <w:rFonts w:ascii="Gill Sans MT" w:hAnsi="Gill Sans MT"/>
        </w:rPr>
        <w:footnoteRef/>
      </w:r>
      <w:r w:rsidRPr="00314B22">
        <w:rPr>
          <w:rFonts w:ascii="Gill Sans MT" w:hAnsi="Gill Sans MT"/>
        </w:rPr>
        <w:t xml:space="preserve"> Per interventi </w:t>
      </w:r>
      <w:proofErr w:type="spellStart"/>
      <w:r w:rsidRPr="00314B22">
        <w:rPr>
          <w:rFonts w:ascii="Gill Sans MT" w:hAnsi="Gill Sans MT"/>
        </w:rPr>
        <w:t>prevalutati</w:t>
      </w:r>
      <w:proofErr w:type="spellEnd"/>
      <w:r w:rsidRPr="00314B22">
        <w:rPr>
          <w:rFonts w:ascii="Gill Sans MT" w:hAnsi="Gill Sans MT"/>
        </w:rPr>
        <w:t xml:space="preserve"> ricadenti nelle tipologie di cui all’art. 6 del DPR 380/2001 </w:t>
      </w:r>
      <w:r>
        <w:rPr>
          <w:rFonts w:ascii="Gill Sans MT" w:hAnsi="Gill Sans MT"/>
        </w:rPr>
        <w:t xml:space="preserve">(edilizia libera), </w:t>
      </w:r>
      <w:r w:rsidRPr="00314B22">
        <w:rPr>
          <w:rFonts w:ascii="Gill Sans MT" w:hAnsi="Gill Sans MT"/>
        </w:rPr>
        <w:t>la presentazione del Modello B</w:t>
      </w:r>
      <w:r>
        <w:rPr>
          <w:rFonts w:ascii="Gill Sans MT" w:hAnsi="Gill Sans MT"/>
        </w:rPr>
        <w:t>1</w:t>
      </w:r>
      <w:r w:rsidRPr="00314B22">
        <w:rPr>
          <w:rFonts w:ascii="Gill Sans MT" w:hAnsi="Gill Sans MT"/>
        </w:rPr>
        <w:t xml:space="preserve"> al Soggetto gestore del Sito Natura 2000 ha valore di comunicazione (Allegato A, par. 2.3.2 della DGR n. 938/2022 - Linee guida regionali per la valutazione di incidenza). Il Soggetto gestore si esprime in caso di esito negativo della verifica entro un termine di 15 giorni (oltre tale termine la proposta si considera assentita)</w:t>
      </w:r>
    </w:p>
  </w:footnote>
  <w:footnote w:id="4">
    <w:p w14:paraId="78929DD2" w14:textId="6650B157" w:rsidR="0036342F" w:rsidRPr="00254BAC" w:rsidRDefault="0036342F" w:rsidP="0036342F">
      <w:pPr>
        <w:pStyle w:val="Testonotaapidipagina"/>
        <w:jc w:val="both"/>
        <w:rPr>
          <w:rFonts w:ascii="Gill Sans MT" w:hAnsi="Gill Sans MT"/>
        </w:rPr>
      </w:pPr>
      <w:r w:rsidRPr="00254BAC">
        <w:rPr>
          <w:rStyle w:val="Rimandonotaapidipagina"/>
          <w:rFonts w:ascii="Gill Sans MT" w:hAnsi="Gill Sans MT"/>
        </w:rPr>
        <w:footnoteRef/>
      </w:r>
      <w:r w:rsidRPr="00254BAC">
        <w:rPr>
          <w:rFonts w:ascii="Gill Sans MT" w:hAnsi="Gill Sans MT"/>
        </w:rPr>
        <w:t xml:space="preserve"> Le </w:t>
      </w:r>
      <w:r w:rsidR="00314B22">
        <w:rPr>
          <w:rFonts w:ascii="Gill Sans MT" w:hAnsi="Gill Sans MT"/>
        </w:rPr>
        <w:t>C</w:t>
      </w:r>
      <w:r w:rsidRPr="00254BAC">
        <w:rPr>
          <w:rFonts w:ascii="Gill Sans MT" w:hAnsi="Gill Sans MT"/>
        </w:rPr>
        <w:t xml:space="preserve">ondizioni d’obbligo da inserire sono quelle indicate nelle tabelle relative a ciascuna categoria </w:t>
      </w:r>
      <w:proofErr w:type="spellStart"/>
      <w:r w:rsidRPr="00254BAC">
        <w:rPr>
          <w:rFonts w:ascii="Gill Sans MT" w:hAnsi="Gill Sans MT"/>
        </w:rPr>
        <w:t>prevalutata</w:t>
      </w:r>
      <w:proofErr w:type="spellEnd"/>
      <w:r w:rsidRPr="00254BAC">
        <w:rPr>
          <w:rFonts w:ascii="Gill Sans MT" w:hAnsi="Gill Sans MT"/>
        </w:rPr>
        <w:t xml:space="preserve"> </w:t>
      </w:r>
      <w:r w:rsidR="00314B22">
        <w:rPr>
          <w:rFonts w:ascii="Gill Sans MT" w:hAnsi="Gill Sans MT"/>
        </w:rPr>
        <w:t xml:space="preserve">(Allegato 3 della </w:t>
      </w:r>
      <w:r w:rsidRPr="00254BAC">
        <w:rPr>
          <w:rFonts w:ascii="Gill Sans MT" w:hAnsi="Gill Sans MT"/>
        </w:rPr>
        <w:t>determ</w:t>
      </w:r>
      <w:r w:rsidR="00314B22">
        <w:rPr>
          <w:rFonts w:ascii="Gill Sans MT" w:hAnsi="Gill Sans MT"/>
        </w:rPr>
        <w:t>inazione di approvazione del presente modello)</w:t>
      </w:r>
    </w:p>
  </w:footnote>
  <w:footnote w:id="5">
    <w:p w14:paraId="5FCDCDC4" w14:textId="56D36D6F" w:rsidR="009966A9" w:rsidRPr="009966A9" w:rsidRDefault="009966A9" w:rsidP="009966A9">
      <w:pPr>
        <w:pStyle w:val="Testonotaapidipagina"/>
        <w:jc w:val="both"/>
        <w:rPr>
          <w:rFonts w:ascii="Gill Sans MT" w:hAnsi="Gill Sans MT"/>
        </w:rPr>
      </w:pPr>
      <w:r w:rsidRPr="00C63D4A">
        <w:rPr>
          <w:rStyle w:val="Rimandonotaapidipagina"/>
          <w:rFonts w:ascii="Gill Sans MT" w:hAnsi="Gill Sans MT"/>
        </w:rPr>
        <w:footnoteRef/>
      </w:r>
      <w:r w:rsidRPr="00C63D4A">
        <w:rPr>
          <w:rFonts w:ascii="Gill Sans MT" w:hAnsi="Gill Sans MT"/>
        </w:rPr>
        <w:t xml:space="preserve"> Questa informazione viene utilizzata per stabilire se la proposta ricade entro il limite </w:t>
      </w:r>
      <w:r w:rsidR="00FA1E38" w:rsidRPr="00C63D4A">
        <w:rPr>
          <w:rFonts w:ascii="Gill Sans MT" w:hAnsi="Gill Sans MT"/>
        </w:rPr>
        <w:t xml:space="preserve">dimensionale </w:t>
      </w:r>
      <w:r w:rsidRPr="00C63D4A">
        <w:rPr>
          <w:rFonts w:ascii="Gill Sans MT" w:hAnsi="Gill Sans MT"/>
        </w:rPr>
        <w:t>previsto da diverse categorie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539CC" w14:textId="0E91317D" w:rsidR="00822E4F" w:rsidRPr="00FA3B29" w:rsidRDefault="00FA3B29" w:rsidP="007D2460">
    <w:pPr>
      <w:tabs>
        <w:tab w:val="left" w:pos="6560"/>
      </w:tabs>
      <w:spacing w:after="240"/>
      <w:rPr>
        <w:rFonts w:ascii="Gill Sans MT" w:hAnsi="Gill Sans MT"/>
        <w:sz w:val="16"/>
        <w:szCs w:val="16"/>
      </w:rPr>
    </w:pPr>
    <w:r w:rsidRPr="009519C5">
      <w:rPr>
        <w:noProof/>
        <w:sz w:val="16"/>
        <w:szCs w:val="16"/>
        <w:highlight w:val="green"/>
      </w:rPr>
      <mc:AlternateContent>
        <mc:Choice Requires="wps">
          <w:drawing>
            <wp:anchor distT="0" distB="0" distL="114300" distR="114300" simplePos="0" relativeHeight="251657728" behindDoc="0" locked="0" layoutInCell="1" allowOverlap="1" wp14:anchorId="1BB55952" wp14:editId="59B86EFD">
              <wp:simplePos x="0" y="0"/>
              <wp:positionH relativeFrom="column">
                <wp:posOffset>564515</wp:posOffset>
              </wp:positionH>
              <wp:positionV relativeFrom="paragraph">
                <wp:posOffset>776605</wp:posOffset>
              </wp:positionV>
              <wp:extent cx="5486400" cy="624840"/>
              <wp:effectExtent l="0" t="0" r="0" b="0"/>
              <wp:wrapNone/>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24840"/>
                      </a:xfrm>
                      <a:prstGeom prst="rect">
                        <a:avLst/>
                      </a:prstGeom>
                      <a:solidFill>
                        <a:srgbClr val="FFFFFF"/>
                      </a:solidFill>
                      <a:ln>
                        <a:noFill/>
                      </a:ln>
                    </wps:spPr>
                    <wps:txbx>
                      <w:txbxContent>
                        <w:p w14:paraId="5B4FBF48" w14:textId="77777777" w:rsidR="007E586E" w:rsidRPr="00C66583" w:rsidRDefault="007E586E" w:rsidP="007E586E">
                          <w:pPr>
                            <w:tabs>
                              <w:tab w:val="left" w:pos="8025"/>
                            </w:tabs>
                            <w:spacing w:line="276" w:lineRule="auto"/>
                            <w:rPr>
                              <w:rFonts w:ascii="Gill Sans MT" w:hAnsi="Gill Sans MT"/>
                              <w:color w:val="0F243E"/>
                              <w:spacing w:val="36"/>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BB55952" id="_x0000_t202" coordsize="21600,21600" o:spt="202" path="m,l,21600r21600,l21600,xe">
              <v:stroke joinstyle="miter"/>
              <v:path gradientshapeok="t" o:connecttype="rect"/>
            </v:shapetype>
            <v:shape id="Text Box 19" o:spid="_x0000_s1027" type="#_x0000_t202" style="position:absolute;margin-left:44.45pt;margin-top:61.15pt;width:6in;height:49.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" stroked="f">
              <v:textbox>
                <w:txbxContent>
                  <w:p w14:paraId="5B4FBF48" w14:textId="77777777" w:rsidR="007E586E" w:rsidRPr="00C66583" w:rsidRDefault="007E586E" w:rsidP="007E586E">
                    <w:pPr>
                      <w:tabs>
                        <w:tab w:val="left" w:pos="8025"/>
                      </w:tabs>
                      <w:spacing w:line="276" w:lineRule="auto"/>
                      <w:rPr>
                        <w:rFonts w:ascii="Gill Sans MT" w:hAnsi="Gill Sans MT"/>
                        <w:color w:val="0F243E"/>
                        <w:spacing w:val="36"/>
                        <w:sz w:val="16"/>
                        <w:szCs w:val="16"/>
                      </w:rPr>
                    </w:pP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8C19B" w14:textId="0E960FFA" w:rsidR="007D2460" w:rsidRDefault="007D2460" w:rsidP="007D2460">
    <w:pPr>
      <w:tabs>
        <w:tab w:val="left" w:pos="6560"/>
      </w:tabs>
      <w:spacing w:after="240"/>
      <w:jc w:val="right"/>
    </w:pPr>
    <w:r w:rsidRPr="00FB1867">
      <w:rPr>
        <w:rFonts w:ascii="Gill Sans MT" w:hAnsi="Gill Sans MT"/>
        <w:sz w:val="16"/>
        <w:szCs w:val="16"/>
      </w:rPr>
      <w:t xml:space="preserve">ALLEGATO </w:t>
    </w:r>
    <w:r w:rsidRPr="00FB1867">
      <w:rPr>
        <w:noProof/>
        <w:sz w:val="16"/>
        <w:szCs w:val="16"/>
      </w:rPr>
      <mc:AlternateContent>
        <mc:Choice Requires="wps">
          <w:drawing>
            <wp:anchor distT="0" distB="0" distL="114300" distR="114300" simplePos="0" relativeHeight="251659776" behindDoc="0" locked="0" layoutInCell="1" allowOverlap="1" wp14:anchorId="296CC093" wp14:editId="4C2494E1">
              <wp:simplePos x="0" y="0"/>
              <wp:positionH relativeFrom="column">
                <wp:posOffset>564515</wp:posOffset>
              </wp:positionH>
              <wp:positionV relativeFrom="paragraph">
                <wp:posOffset>776605</wp:posOffset>
              </wp:positionV>
              <wp:extent cx="5486400" cy="624840"/>
              <wp:effectExtent l="0" t="0" r="0" b="0"/>
              <wp:wrapNone/>
              <wp:docPr id="79075150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624840"/>
                      </a:xfrm>
                      <a:prstGeom prst="rect">
                        <a:avLst/>
                      </a:prstGeom>
                      <a:solidFill>
                        <a:srgbClr val="FFFFFF"/>
                      </a:solidFill>
                      <a:ln>
                        <a:noFill/>
                      </a:ln>
                    </wps:spPr>
                    <wps:txbx>
                      <w:txbxContent>
                        <w:p w14:paraId="2A82F8D0" w14:textId="77777777" w:rsidR="007D2460" w:rsidRPr="00C66583" w:rsidRDefault="007D2460" w:rsidP="007D2460">
                          <w:pPr>
                            <w:tabs>
                              <w:tab w:val="left" w:pos="8025"/>
                            </w:tabs>
                            <w:spacing w:line="276" w:lineRule="auto"/>
                            <w:rPr>
                              <w:rFonts w:ascii="Gill Sans MT" w:hAnsi="Gill Sans MT"/>
                              <w:color w:val="0F243E"/>
                              <w:spacing w:val="36"/>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96CC093" id="_x0000_t202" coordsize="21600,21600" o:spt="202" path="m,l,21600r21600,l21600,xe">
              <v:stroke joinstyle="miter"/>
              <v:path gradientshapeok="t" o:connecttype="rect"/>
            </v:shapetype>
            <v:shape id="_x0000_s1028" type="#_x0000_t202" style="position:absolute;left:0;text-align:left;margin-left:44.45pt;margin-top:61.15pt;width:6in;height:49.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" stroked="f">
              <v:textbox>
                <w:txbxContent>
                  <w:p w14:paraId="2A82F8D0" w14:textId="77777777" w:rsidR="007D2460" w:rsidRPr="00C66583" w:rsidRDefault="007D2460" w:rsidP="007D2460">
                    <w:pPr>
                      <w:tabs>
                        <w:tab w:val="left" w:pos="8025"/>
                      </w:tabs>
                      <w:spacing w:line="276" w:lineRule="auto"/>
                      <w:rPr>
                        <w:rFonts w:ascii="Gill Sans MT" w:hAnsi="Gill Sans MT"/>
                        <w:color w:val="0F243E"/>
                        <w:spacing w:val="36"/>
                        <w:sz w:val="16"/>
                        <w:szCs w:val="16"/>
                      </w:rPr>
                    </w:pPr>
                  </w:p>
                </w:txbxContent>
              </v:textbox>
            </v:shape>
          </w:pict>
        </mc:Fallback>
      </mc:AlternateContent>
    </w:r>
    <w:r w:rsidRPr="00FB1867">
      <w:rPr>
        <w:rFonts w:ascii="Gill Sans MT" w:hAnsi="Gill Sans MT"/>
        <w:sz w:val="16"/>
        <w:szCs w:val="16"/>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pStyle w:val="Titolo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709"/>
        </w:tabs>
        <w:ind w:left="720" w:hanging="360"/>
      </w:pPr>
      <w:rPr>
        <w:rFonts w:ascii="Wingdings" w:hAnsi="Wingdings" w:cs="Wingdings" w:hint="default"/>
        <w:sz w:val="16"/>
      </w:rPr>
    </w:lvl>
  </w:abstractNum>
  <w:abstractNum w:abstractNumId="2" w15:restartNumberingAfterBreak="0">
    <w:nsid w:val="00000003"/>
    <w:multiLevelType w:val="singleLevel"/>
    <w:tmpl w:val="00000003"/>
    <w:name w:val="WW8Num3"/>
    <w:lvl w:ilvl="0">
      <w:start w:val="1"/>
      <w:numFmt w:val="bullet"/>
      <w:lvlText w:val=""/>
      <w:lvlJc w:val="left"/>
      <w:pPr>
        <w:tabs>
          <w:tab w:val="num" w:pos="900"/>
        </w:tabs>
        <w:ind w:left="900" w:hanging="360"/>
      </w:pPr>
      <w:rPr>
        <w:rFonts w:ascii="Wingdings" w:hAnsi="Wingdings" w:cs="Wingdings" w:hint="default"/>
        <w:sz w:val="16"/>
      </w:rPr>
    </w:lvl>
  </w:abstractNum>
  <w:abstractNum w:abstractNumId="3"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Wingdings" w:hint="default"/>
        <w:sz w:val="16"/>
      </w:rPr>
    </w:lvl>
  </w:abstractNum>
  <w:abstractNum w:abstractNumId="4" w15:restartNumberingAfterBreak="0">
    <w:nsid w:val="00000005"/>
    <w:multiLevelType w:val="multilevel"/>
    <w:tmpl w:val="0000000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Wingdings" w:hAnsi="Wingdings"/>
      </w:rPr>
    </w:lvl>
    <w:lvl w:ilvl="2">
      <w:start w:val="1"/>
      <w:numFmt w:val="bullet"/>
      <w:lvlText w:val=""/>
      <w:lvlJc w:val="left"/>
      <w:pPr>
        <w:tabs>
          <w:tab w:val="num" w:pos="1440"/>
        </w:tabs>
        <w:ind w:left="1440" w:hanging="360"/>
      </w:pPr>
      <w:rPr>
        <w:rFonts w:ascii="Wingdings" w:hAnsi="Wingdings"/>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w:hAnsi="Wingdings"/>
      </w:rPr>
    </w:lvl>
    <w:lvl w:ilvl="5">
      <w:start w:val="1"/>
      <w:numFmt w:val="bullet"/>
      <w:lvlText w:val=""/>
      <w:lvlJc w:val="left"/>
      <w:pPr>
        <w:tabs>
          <w:tab w:val="num" w:pos="2520"/>
        </w:tabs>
        <w:ind w:left="2520" w:hanging="360"/>
      </w:pPr>
      <w:rPr>
        <w:rFonts w:ascii="Wingdings" w:hAnsi="Wingdings"/>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w:hAnsi="Wingdings"/>
      </w:rPr>
    </w:lvl>
    <w:lvl w:ilvl="8">
      <w:start w:val="1"/>
      <w:numFmt w:val="bullet"/>
      <w:lvlText w:val=""/>
      <w:lvlJc w:val="left"/>
      <w:pPr>
        <w:tabs>
          <w:tab w:val="num" w:pos="3600"/>
        </w:tabs>
        <w:ind w:left="3600" w:hanging="360"/>
      </w:pPr>
      <w:rPr>
        <w:rFonts w:ascii="Wingdings" w:hAnsi="Wingdings"/>
      </w:rPr>
    </w:lvl>
  </w:abstractNum>
  <w:abstractNum w:abstractNumId="5" w15:restartNumberingAfterBreak="0">
    <w:nsid w:val="00000006"/>
    <w:multiLevelType w:val="multilevel"/>
    <w:tmpl w:val="00000006"/>
    <w:lvl w:ilvl="0">
      <w:start w:val="1"/>
      <w:numFmt w:val="bullet"/>
      <w:lvlText w:val=""/>
      <w:lvlJc w:val="left"/>
      <w:pPr>
        <w:tabs>
          <w:tab w:val="num" w:pos="760"/>
        </w:tabs>
        <w:ind w:left="760" w:hanging="360"/>
      </w:pPr>
      <w:rPr>
        <w:rFonts w:ascii="Symbol" w:hAnsi="Symbol" w:cs="OpenSymbol"/>
      </w:rPr>
    </w:lvl>
    <w:lvl w:ilvl="1">
      <w:start w:val="1"/>
      <w:numFmt w:val="bullet"/>
      <w:lvlText w:val="◦"/>
      <w:lvlJc w:val="left"/>
      <w:pPr>
        <w:tabs>
          <w:tab w:val="num" w:pos="1120"/>
        </w:tabs>
        <w:ind w:left="1120" w:hanging="360"/>
      </w:pPr>
      <w:rPr>
        <w:rFonts w:ascii="OpenSymbol" w:hAnsi="OpenSymbol" w:cs="OpenSymbol"/>
      </w:rPr>
    </w:lvl>
    <w:lvl w:ilvl="2">
      <w:start w:val="1"/>
      <w:numFmt w:val="bullet"/>
      <w:lvlText w:val="▪"/>
      <w:lvlJc w:val="left"/>
      <w:pPr>
        <w:tabs>
          <w:tab w:val="num" w:pos="1480"/>
        </w:tabs>
        <w:ind w:left="1480" w:hanging="360"/>
      </w:pPr>
      <w:rPr>
        <w:rFonts w:ascii="OpenSymbol" w:hAnsi="OpenSymbol" w:cs="OpenSymbol"/>
      </w:rPr>
    </w:lvl>
    <w:lvl w:ilvl="3">
      <w:start w:val="1"/>
      <w:numFmt w:val="bullet"/>
      <w:lvlText w:val=""/>
      <w:lvlJc w:val="left"/>
      <w:pPr>
        <w:tabs>
          <w:tab w:val="num" w:pos="1840"/>
        </w:tabs>
        <w:ind w:left="1840" w:hanging="360"/>
      </w:pPr>
      <w:rPr>
        <w:rFonts w:ascii="Symbol" w:hAnsi="Symbol" w:cs="OpenSymbol"/>
      </w:rPr>
    </w:lvl>
    <w:lvl w:ilvl="4">
      <w:start w:val="1"/>
      <w:numFmt w:val="bullet"/>
      <w:lvlText w:val="◦"/>
      <w:lvlJc w:val="left"/>
      <w:pPr>
        <w:tabs>
          <w:tab w:val="num" w:pos="2200"/>
        </w:tabs>
        <w:ind w:left="2200" w:hanging="360"/>
      </w:pPr>
      <w:rPr>
        <w:rFonts w:ascii="OpenSymbol" w:hAnsi="OpenSymbol" w:cs="OpenSymbol"/>
      </w:rPr>
    </w:lvl>
    <w:lvl w:ilvl="5">
      <w:start w:val="1"/>
      <w:numFmt w:val="bullet"/>
      <w:lvlText w:val="▪"/>
      <w:lvlJc w:val="left"/>
      <w:pPr>
        <w:tabs>
          <w:tab w:val="num" w:pos="2560"/>
        </w:tabs>
        <w:ind w:left="2560" w:hanging="360"/>
      </w:pPr>
      <w:rPr>
        <w:rFonts w:ascii="OpenSymbol" w:hAnsi="OpenSymbol" w:cs="OpenSymbol"/>
      </w:rPr>
    </w:lvl>
    <w:lvl w:ilvl="6">
      <w:start w:val="1"/>
      <w:numFmt w:val="bullet"/>
      <w:lvlText w:val=""/>
      <w:lvlJc w:val="left"/>
      <w:pPr>
        <w:tabs>
          <w:tab w:val="num" w:pos="2920"/>
        </w:tabs>
        <w:ind w:left="2920" w:hanging="360"/>
      </w:pPr>
      <w:rPr>
        <w:rFonts w:ascii="Symbol" w:hAnsi="Symbol" w:cs="OpenSymbol"/>
      </w:rPr>
    </w:lvl>
    <w:lvl w:ilvl="7">
      <w:start w:val="1"/>
      <w:numFmt w:val="bullet"/>
      <w:lvlText w:val="◦"/>
      <w:lvlJc w:val="left"/>
      <w:pPr>
        <w:tabs>
          <w:tab w:val="num" w:pos="3280"/>
        </w:tabs>
        <w:ind w:left="3280" w:hanging="360"/>
      </w:pPr>
      <w:rPr>
        <w:rFonts w:ascii="OpenSymbol" w:hAnsi="OpenSymbol" w:cs="OpenSymbol"/>
      </w:rPr>
    </w:lvl>
    <w:lvl w:ilvl="8">
      <w:start w:val="1"/>
      <w:numFmt w:val="bullet"/>
      <w:lvlText w:val="▪"/>
      <w:lvlJc w:val="left"/>
      <w:pPr>
        <w:tabs>
          <w:tab w:val="num" w:pos="3640"/>
        </w:tabs>
        <w:ind w:left="3640" w:hanging="360"/>
      </w:pPr>
      <w:rPr>
        <w:rFonts w:ascii="OpenSymbol" w:hAnsi="OpenSymbol" w:cs="OpenSymbol"/>
      </w:rPr>
    </w:lvl>
  </w:abstractNum>
  <w:abstractNum w:abstractNumId="6" w15:restartNumberingAfterBreak="0">
    <w:nsid w:val="087700AE"/>
    <w:multiLevelType w:val="hybridMultilevel"/>
    <w:tmpl w:val="A06CD918"/>
    <w:lvl w:ilvl="0" w:tplc="00000003">
      <w:start w:val="1"/>
      <w:numFmt w:val="bullet"/>
      <w:lvlText w:val=""/>
      <w:lvlJc w:val="left"/>
      <w:pPr>
        <w:ind w:left="720" w:hanging="360"/>
      </w:pPr>
      <w:rPr>
        <w:rFonts w:ascii="Wingdings" w:hAnsi="Wingdings" w:cs="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E366774"/>
    <w:multiLevelType w:val="hybridMultilevel"/>
    <w:tmpl w:val="1C0658F0"/>
    <w:lvl w:ilvl="0" w:tplc="1D2ED0DE">
      <w:start w:val="1"/>
      <w:numFmt w:val="bullet"/>
      <w:lvlText w:val="¨"/>
      <w:lvlJc w:val="left"/>
      <w:pPr>
        <w:ind w:left="1038" w:hanging="360"/>
      </w:pPr>
      <w:rPr>
        <w:rFonts w:ascii="Wingdings" w:hAnsi="Wingdings" w:hint="default"/>
      </w:rPr>
    </w:lvl>
    <w:lvl w:ilvl="1" w:tplc="04100003" w:tentative="1">
      <w:start w:val="1"/>
      <w:numFmt w:val="bullet"/>
      <w:lvlText w:val="o"/>
      <w:lvlJc w:val="left"/>
      <w:pPr>
        <w:ind w:left="1758" w:hanging="360"/>
      </w:pPr>
      <w:rPr>
        <w:rFonts w:ascii="Courier New" w:hAnsi="Courier New" w:cs="Courier New" w:hint="default"/>
      </w:rPr>
    </w:lvl>
    <w:lvl w:ilvl="2" w:tplc="04100005" w:tentative="1">
      <w:start w:val="1"/>
      <w:numFmt w:val="bullet"/>
      <w:lvlText w:val=""/>
      <w:lvlJc w:val="left"/>
      <w:pPr>
        <w:ind w:left="2478" w:hanging="360"/>
      </w:pPr>
      <w:rPr>
        <w:rFonts w:ascii="Wingdings" w:hAnsi="Wingdings" w:hint="default"/>
      </w:rPr>
    </w:lvl>
    <w:lvl w:ilvl="3" w:tplc="04100001" w:tentative="1">
      <w:start w:val="1"/>
      <w:numFmt w:val="bullet"/>
      <w:lvlText w:val=""/>
      <w:lvlJc w:val="left"/>
      <w:pPr>
        <w:ind w:left="3198" w:hanging="360"/>
      </w:pPr>
      <w:rPr>
        <w:rFonts w:ascii="Symbol" w:hAnsi="Symbol" w:hint="default"/>
      </w:rPr>
    </w:lvl>
    <w:lvl w:ilvl="4" w:tplc="04100003" w:tentative="1">
      <w:start w:val="1"/>
      <w:numFmt w:val="bullet"/>
      <w:lvlText w:val="o"/>
      <w:lvlJc w:val="left"/>
      <w:pPr>
        <w:ind w:left="3918" w:hanging="360"/>
      </w:pPr>
      <w:rPr>
        <w:rFonts w:ascii="Courier New" w:hAnsi="Courier New" w:cs="Courier New" w:hint="default"/>
      </w:rPr>
    </w:lvl>
    <w:lvl w:ilvl="5" w:tplc="04100005" w:tentative="1">
      <w:start w:val="1"/>
      <w:numFmt w:val="bullet"/>
      <w:lvlText w:val=""/>
      <w:lvlJc w:val="left"/>
      <w:pPr>
        <w:ind w:left="4638" w:hanging="360"/>
      </w:pPr>
      <w:rPr>
        <w:rFonts w:ascii="Wingdings" w:hAnsi="Wingdings" w:hint="default"/>
      </w:rPr>
    </w:lvl>
    <w:lvl w:ilvl="6" w:tplc="04100001" w:tentative="1">
      <w:start w:val="1"/>
      <w:numFmt w:val="bullet"/>
      <w:lvlText w:val=""/>
      <w:lvlJc w:val="left"/>
      <w:pPr>
        <w:ind w:left="5358" w:hanging="360"/>
      </w:pPr>
      <w:rPr>
        <w:rFonts w:ascii="Symbol" w:hAnsi="Symbol" w:hint="default"/>
      </w:rPr>
    </w:lvl>
    <w:lvl w:ilvl="7" w:tplc="04100003" w:tentative="1">
      <w:start w:val="1"/>
      <w:numFmt w:val="bullet"/>
      <w:lvlText w:val="o"/>
      <w:lvlJc w:val="left"/>
      <w:pPr>
        <w:ind w:left="6078" w:hanging="360"/>
      </w:pPr>
      <w:rPr>
        <w:rFonts w:ascii="Courier New" w:hAnsi="Courier New" w:cs="Courier New" w:hint="default"/>
      </w:rPr>
    </w:lvl>
    <w:lvl w:ilvl="8" w:tplc="04100005" w:tentative="1">
      <w:start w:val="1"/>
      <w:numFmt w:val="bullet"/>
      <w:lvlText w:val=""/>
      <w:lvlJc w:val="left"/>
      <w:pPr>
        <w:ind w:left="6798" w:hanging="360"/>
      </w:pPr>
      <w:rPr>
        <w:rFonts w:ascii="Wingdings" w:hAnsi="Wingdings" w:hint="default"/>
      </w:rPr>
    </w:lvl>
  </w:abstractNum>
  <w:abstractNum w:abstractNumId="8" w15:restartNumberingAfterBreak="0">
    <w:nsid w:val="15C4393A"/>
    <w:multiLevelType w:val="hybridMultilevel"/>
    <w:tmpl w:val="396A287C"/>
    <w:lvl w:ilvl="0" w:tplc="00000003">
      <w:start w:val="1"/>
      <w:numFmt w:val="bullet"/>
      <w:lvlText w:val=""/>
      <w:lvlJc w:val="left"/>
      <w:pPr>
        <w:ind w:left="720" w:hanging="360"/>
      </w:pPr>
      <w:rPr>
        <w:rFonts w:ascii="Wingdings" w:hAnsi="Wingdings" w:cs="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7FC46D1"/>
    <w:multiLevelType w:val="hybridMultilevel"/>
    <w:tmpl w:val="56AA5196"/>
    <w:lvl w:ilvl="0" w:tplc="00000003">
      <w:start w:val="1"/>
      <w:numFmt w:val="bullet"/>
      <w:lvlText w:val=""/>
      <w:lvlJc w:val="left"/>
      <w:pPr>
        <w:ind w:left="720" w:hanging="360"/>
      </w:pPr>
      <w:rPr>
        <w:rFonts w:ascii="Wingdings" w:hAnsi="Wingdings" w:cs="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9690904"/>
    <w:multiLevelType w:val="hybridMultilevel"/>
    <w:tmpl w:val="8DFA2D7E"/>
    <w:lvl w:ilvl="0" w:tplc="1D2ED0D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1672CE6"/>
    <w:multiLevelType w:val="hybridMultilevel"/>
    <w:tmpl w:val="F0F210BE"/>
    <w:lvl w:ilvl="0" w:tplc="04100001">
      <w:numFmt w:val="bullet"/>
      <w:lvlText w:val=""/>
      <w:lvlJc w:val="left"/>
      <w:pPr>
        <w:ind w:left="720" w:hanging="360"/>
      </w:pPr>
      <w:rPr>
        <w:rFonts w:ascii="Symbol" w:eastAsia="Times New Roman" w:hAnsi="Symbol" w:cs="Times New Roman" w:hint="default"/>
        <w:b w:val="0"/>
        <w:sz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CE916AF"/>
    <w:multiLevelType w:val="hybridMultilevel"/>
    <w:tmpl w:val="E78ED0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76F4C76"/>
    <w:multiLevelType w:val="hybridMultilevel"/>
    <w:tmpl w:val="44D2A18C"/>
    <w:lvl w:ilvl="0" w:tplc="1D2ED0DE">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E0C7A24"/>
    <w:multiLevelType w:val="hybridMultilevel"/>
    <w:tmpl w:val="17F44EB2"/>
    <w:lvl w:ilvl="0" w:tplc="1D2ED0D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9D45A81"/>
    <w:multiLevelType w:val="hybridMultilevel"/>
    <w:tmpl w:val="8C981CBC"/>
    <w:lvl w:ilvl="0" w:tplc="1D2ED0D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1BF3988"/>
    <w:multiLevelType w:val="hybridMultilevel"/>
    <w:tmpl w:val="C6C4E5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2B337F8"/>
    <w:multiLevelType w:val="hybridMultilevel"/>
    <w:tmpl w:val="AFE0D88E"/>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253E00"/>
    <w:multiLevelType w:val="hybridMultilevel"/>
    <w:tmpl w:val="89A86336"/>
    <w:lvl w:ilvl="0" w:tplc="00000003">
      <w:start w:val="1"/>
      <w:numFmt w:val="bullet"/>
      <w:lvlText w:val=""/>
      <w:lvlJc w:val="left"/>
      <w:pPr>
        <w:ind w:left="720" w:hanging="360"/>
      </w:pPr>
      <w:rPr>
        <w:rFonts w:ascii="Wingdings" w:hAnsi="Wingdings" w:cs="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3D77345"/>
    <w:multiLevelType w:val="hybridMultilevel"/>
    <w:tmpl w:val="C76284D4"/>
    <w:lvl w:ilvl="0" w:tplc="3A0E8E56">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6255896"/>
    <w:multiLevelType w:val="hybridMultilevel"/>
    <w:tmpl w:val="9844D66E"/>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7143300"/>
    <w:multiLevelType w:val="hybridMultilevel"/>
    <w:tmpl w:val="6D40A37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C1C4E27"/>
    <w:multiLevelType w:val="hybridMultilevel"/>
    <w:tmpl w:val="EA4C1FEA"/>
    <w:lvl w:ilvl="0" w:tplc="3A0E8E56">
      <w:start w:val="1"/>
      <w:numFmt w:val="bullet"/>
      <w:lvlText w:val="¨"/>
      <w:lvlJc w:val="left"/>
      <w:pPr>
        <w:ind w:left="720" w:hanging="360"/>
      </w:pPr>
      <w:rPr>
        <w:rFonts w:ascii="Wingdings" w:hAnsi="Wingdings"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1495EC2"/>
    <w:multiLevelType w:val="hybridMultilevel"/>
    <w:tmpl w:val="14CE949E"/>
    <w:lvl w:ilvl="0" w:tplc="CFD48EEA">
      <w:numFmt w:val="bullet"/>
      <w:lvlText w:val="•"/>
      <w:lvlJc w:val="left"/>
      <w:pPr>
        <w:ind w:left="833" w:hanging="360"/>
      </w:pPr>
      <w:rPr>
        <w:rFonts w:ascii="Arial" w:eastAsia="Times New Roman" w:hAnsi="Arial" w:cs="Arial" w:hint="default"/>
      </w:rPr>
    </w:lvl>
    <w:lvl w:ilvl="1" w:tplc="04100003" w:tentative="1">
      <w:start w:val="1"/>
      <w:numFmt w:val="bullet"/>
      <w:lvlText w:val="o"/>
      <w:lvlJc w:val="left"/>
      <w:pPr>
        <w:ind w:left="1553" w:hanging="360"/>
      </w:pPr>
      <w:rPr>
        <w:rFonts w:ascii="Courier New" w:hAnsi="Courier New" w:cs="Courier New" w:hint="default"/>
      </w:rPr>
    </w:lvl>
    <w:lvl w:ilvl="2" w:tplc="04100005" w:tentative="1">
      <w:start w:val="1"/>
      <w:numFmt w:val="bullet"/>
      <w:lvlText w:val=""/>
      <w:lvlJc w:val="left"/>
      <w:pPr>
        <w:ind w:left="2273" w:hanging="360"/>
      </w:pPr>
      <w:rPr>
        <w:rFonts w:ascii="Wingdings" w:hAnsi="Wingdings" w:hint="default"/>
      </w:rPr>
    </w:lvl>
    <w:lvl w:ilvl="3" w:tplc="04100001" w:tentative="1">
      <w:start w:val="1"/>
      <w:numFmt w:val="bullet"/>
      <w:lvlText w:val=""/>
      <w:lvlJc w:val="left"/>
      <w:pPr>
        <w:ind w:left="2993" w:hanging="360"/>
      </w:pPr>
      <w:rPr>
        <w:rFonts w:ascii="Symbol" w:hAnsi="Symbol" w:hint="default"/>
      </w:rPr>
    </w:lvl>
    <w:lvl w:ilvl="4" w:tplc="04100003" w:tentative="1">
      <w:start w:val="1"/>
      <w:numFmt w:val="bullet"/>
      <w:lvlText w:val="o"/>
      <w:lvlJc w:val="left"/>
      <w:pPr>
        <w:ind w:left="3713" w:hanging="360"/>
      </w:pPr>
      <w:rPr>
        <w:rFonts w:ascii="Courier New" w:hAnsi="Courier New" w:cs="Courier New" w:hint="default"/>
      </w:rPr>
    </w:lvl>
    <w:lvl w:ilvl="5" w:tplc="04100005" w:tentative="1">
      <w:start w:val="1"/>
      <w:numFmt w:val="bullet"/>
      <w:lvlText w:val=""/>
      <w:lvlJc w:val="left"/>
      <w:pPr>
        <w:ind w:left="4433" w:hanging="360"/>
      </w:pPr>
      <w:rPr>
        <w:rFonts w:ascii="Wingdings" w:hAnsi="Wingdings" w:hint="default"/>
      </w:rPr>
    </w:lvl>
    <w:lvl w:ilvl="6" w:tplc="04100001" w:tentative="1">
      <w:start w:val="1"/>
      <w:numFmt w:val="bullet"/>
      <w:lvlText w:val=""/>
      <w:lvlJc w:val="left"/>
      <w:pPr>
        <w:ind w:left="5153" w:hanging="360"/>
      </w:pPr>
      <w:rPr>
        <w:rFonts w:ascii="Symbol" w:hAnsi="Symbol" w:hint="default"/>
      </w:rPr>
    </w:lvl>
    <w:lvl w:ilvl="7" w:tplc="04100003" w:tentative="1">
      <w:start w:val="1"/>
      <w:numFmt w:val="bullet"/>
      <w:lvlText w:val="o"/>
      <w:lvlJc w:val="left"/>
      <w:pPr>
        <w:ind w:left="5873" w:hanging="360"/>
      </w:pPr>
      <w:rPr>
        <w:rFonts w:ascii="Courier New" w:hAnsi="Courier New" w:cs="Courier New" w:hint="default"/>
      </w:rPr>
    </w:lvl>
    <w:lvl w:ilvl="8" w:tplc="04100005" w:tentative="1">
      <w:start w:val="1"/>
      <w:numFmt w:val="bullet"/>
      <w:lvlText w:val=""/>
      <w:lvlJc w:val="left"/>
      <w:pPr>
        <w:ind w:left="6593" w:hanging="360"/>
      </w:pPr>
      <w:rPr>
        <w:rFonts w:ascii="Wingdings" w:hAnsi="Wingdings" w:hint="default"/>
      </w:rPr>
    </w:lvl>
  </w:abstractNum>
  <w:abstractNum w:abstractNumId="24" w15:restartNumberingAfterBreak="0">
    <w:nsid w:val="77C05FD3"/>
    <w:multiLevelType w:val="hybridMultilevel"/>
    <w:tmpl w:val="AE987C2C"/>
    <w:lvl w:ilvl="0" w:tplc="712648DC">
      <w:numFmt w:val="bullet"/>
      <w:lvlText w:val=""/>
      <w:lvlJc w:val="left"/>
      <w:pPr>
        <w:ind w:left="405" w:hanging="360"/>
      </w:pPr>
      <w:rPr>
        <w:rFonts w:ascii="Symbol" w:eastAsia="Times New Roman" w:hAnsi="Symbol" w:cs="Times New Roman" w:hint="default"/>
        <w:b w:val="0"/>
        <w:sz w:val="20"/>
      </w:rPr>
    </w:lvl>
    <w:lvl w:ilvl="1" w:tplc="04100003" w:tentative="1">
      <w:start w:val="1"/>
      <w:numFmt w:val="bullet"/>
      <w:lvlText w:val="o"/>
      <w:lvlJc w:val="left"/>
      <w:pPr>
        <w:ind w:left="1125" w:hanging="360"/>
      </w:pPr>
      <w:rPr>
        <w:rFonts w:ascii="Courier New" w:hAnsi="Courier New" w:cs="Courier New" w:hint="default"/>
      </w:rPr>
    </w:lvl>
    <w:lvl w:ilvl="2" w:tplc="04100005" w:tentative="1">
      <w:start w:val="1"/>
      <w:numFmt w:val="bullet"/>
      <w:lvlText w:val=""/>
      <w:lvlJc w:val="left"/>
      <w:pPr>
        <w:ind w:left="1845" w:hanging="360"/>
      </w:pPr>
      <w:rPr>
        <w:rFonts w:ascii="Wingdings" w:hAnsi="Wingdings" w:hint="default"/>
      </w:rPr>
    </w:lvl>
    <w:lvl w:ilvl="3" w:tplc="04100001" w:tentative="1">
      <w:start w:val="1"/>
      <w:numFmt w:val="bullet"/>
      <w:lvlText w:val=""/>
      <w:lvlJc w:val="left"/>
      <w:pPr>
        <w:ind w:left="2565" w:hanging="360"/>
      </w:pPr>
      <w:rPr>
        <w:rFonts w:ascii="Symbol" w:hAnsi="Symbol" w:hint="default"/>
      </w:rPr>
    </w:lvl>
    <w:lvl w:ilvl="4" w:tplc="04100003" w:tentative="1">
      <w:start w:val="1"/>
      <w:numFmt w:val="bullet"/>
      <w:lvlText w:val="o"/>
      <w:lvlJc w:val="left"/>
      <w:pPr>
        <w:ind w:left="3285" w:hanging="360"/>
      </w:pPr>
      <w:rPr>
        <w:rFonts w:ascii="Courier New" w:hAnsi="Courier New" w:cs="Courier New" w:hint="default"/>
      </w:rPr>
    </w:lvl>
    <w:lvl w:ilvl="5" w:tplc="04100005" w:tentative="1">
      <w:start w:val="1"/>
      <w:numFmt w:val="bullet"/>
      <w:lvlText w:val=""/>
      <w:lvlJc w:val="left"/>
      <w:pPr>
        <w:ind w:left="4005" w:hanging="360"/>
      </w:pPr>
      <w:rPr>
        <w:rFonts w:ascii="Wingdings" w:hAnsi="Wingdings" w:hint="default"/>
      </w:rPr>
    </w:lvl>
    <w:lvl w:ilvl="6" w:tplc="04100001" w:tentative="1">
      <w:start w:val="1"/>
      <w:numFmt w:val="bullet"/>
      <w:lvlText w:val=""/>
      <w:lvlJc w:val="left"/>
      <w:pPr>
        <w:ind w:left="4725" w:hanging="360"/>
      </w:pPr>
      <w:rPr>
        <w:rFonts w:ascii="Symbol" w:hAnsi="Symbol" w:hint="default"/>
      </w:rPr>
    </w:lvl>
    <w:lvl w:ilvl="7" w:tplc="04100003" w:tentative="1">
      <w:start w:val="1"/>
      <w:numFmt w:val="bullet"/>
      <w:lvlText w:val="o"/>
      <w:lvlJc w:val="left"/>
      <w:pPr>
        <w:ind w:left="5445" w:hanging="360"/>
      </w:pPr>
      <w:rPr>
        <w:rFonts w:ascii="Courier New" w:hAnsi="Courier New" w:cs="Courier New" w:hint="default"/>
      </w:rPr>
    </w:lvl>
    <w:lvl w:ilvl="8" w:tplc="04100005" w:tentative="1">
      <w:start w:val="1"/>
      <w:numFmt w:val="bullet"/>
      <w:lvlText w:val=""/>
      <w:lvlJc w:val="left"/>
      <w:pPr>
        <w:ind w:left="6165" w:hanging="360"/>
      </w:pPr>
      <w:rPr>
        <w:rFonts w:ascii="Wingdings" w:hAnsi="Wingdings" w:hint="default"/>
      </w:rPr>
    </w:lvl>
  </w:abstractNum>
  <w:abstractNum w:abstractNumId="25" w15:restartNumberingAfterBreak="0">
    <w:nsid w:val="7EE976D7"/>
    <w:multiLevelType w:val="hybridMultilevel"/>
    <w:tmpl w:val="A9B06F38"/>
    <w:lvl w:ilvl="0" w:tplc="00000003">
      <w:start w:val="1"/>
      <w:numFmt w:val="bullet"/>
      <w:lvlText w:val=""/>
      <w:lvlJc w:val="left"/>
      <w:pPr>
        <w:ind w:left="720" w:hanging="360"/>
      </w:pPr>
      <w:rPr>
        <w:rFonts w:ascii="Wingdings" w:hAnsi="Wingdings" w:cs="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08839556">
    <w:abstractNumId w:val="0"/>
  </w:num>
  <w:num w:numId="2" w16cid:durableId="678503754">
    <w:abstractNumId w:val="1"/>
  </w:num>
  <w:num w:numId="3" w16cid:durableId="1118404434">
    <w:abstractNumId w:val="2"/>
  </w:num>
  <w:num w:numId="4" w16cid:durableId="887424568">
    <w:abstractNumId w:val="3"/>
  </w:num>
  <w:num w:numId="5" w16cid:durableId="1037896531">
    <w:abstractNumId w:val="4"/>
  </w:num>
  <w:num w:numId="6" w16cid:durableId="555699985">
    <w:abstractNumId w:val="5"/>
  </w:num>
  <w:num w:numId="7" w16cid:durableId="2012172831">
    <w:abstractNumId w:val="24"/>
  </w:num>
  <w:num w:numId="8" w16cid:durableId="1201236760">
    <w:abstractNumId w:val="11"/>
  </w:num>
  <w:num w:numId="9" w16cid:durableId="1065757574">
    <w:abstractNumId w:val="17"/>
  </w:num>
  <w:num w:numId="10" w16cid:durableId="2137676608">
    <w:abstractNumId w:val="25"/>
  </w:num>
  <w:num w:numId="11" w16cid:durableId="2072118561">
    <w:abstractNumId w:val="12"/>
  </w:num>
  <w:num w:numId="12" w16cid:durableId="31198464">
    <w:abstractNumId w:val="23"/>
  </w:num>
  <w:num w:numId="13" w16cid:durableId="2008440771">
    <w:abstractNumId w:val="22"/>
  </w:num>
  <w:num w:numId="14" w16cid:durableId="1972782714">
    <w:abstractNumId w:val="20"/>
  </w:num>
  <w:num w:numId="15" w16cid:durableId="1741637205">
    <w:abstractNumId w:val="19"/>
  </w:num>
  <w:num w:numId="16" w16cid:durableId="2033920674">
    <w:abstractNumId w:val="21"/>
  </w:num>
  <w:num w:numId="17" w16cid:durableId="824515353">
    <w:abstractNumId w:val="10"/>
  </w:num>
  <w:num w:numId="18" w16cid:durableId="1144931775">
    <w:abstractNumId w:val="7"/>
  </w:num>
  <w:num w:numId="19" w16cid:durableId="1888494327">
    <w:abstractNumId w:val="15"/>
  </w:num>
  <w:num w:numId="20" w16cid:durableId="658771123">
    <w:abstractNumId w:val="13"/>
  </w:num>
  <w:num w:numId="21" w16cid:durableId="1423796210">
    <w:abstractNumId w:val="14"/>
  </w:num>
  <w:num w:numId="22" w16cid:durableId="1866864558">
    <w:abstractNumId w:val="16"/>
  </w:num>
  <w:num w:numId="23" w16cid:durableId="890924236">
    <w:abstractNumId w:val="9"/>
  </w:num>
  <w:num w:numId="24" w16cid:durableId="787578748">
    <w:abstractNumId w:val="18"/>
  </w:num>
  <w:num w:numId="25" w16cid:durableId="731848178">
    <w:abstractNumId w:val="8"/>
  </w:num>
  <w:num w:numId="26" w16cid:durableId="8476597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it-IT" w:vendorID="64" w:dllVersion="6" w:nlCheck="1" w:checkStyle="0"/>
  <w:activeWritingStyle w:appName="MSWord" w:lang="it-IT" w:vendorID="64" w:dllVersion="0"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FE"/>
    <w:rsid w:val="000129FA"/>
    <w:rsid w:val="00015BA0"/>
    <w:rsid w:val="000165BA"/>
    <w:rsid w:val="000241AE"/>
    <w:rsid w:val="000310AE"/>
    <w:rsid w:val="00046085"/>
    <w:rsid w:val="0005031A"/>
    <w:rsid w:val="00050464"/>
    <w:rsid w:val="00051923"/>
    <w:rsid w:val="00090907"/>
    <w:rsid w:val="00095C82"/>
    <w:rsid w:val="0009742A"/>
    <w:rsid w:val="000C1957"/>
    <w:rsid w:val="000D385C"/>
    <w:rsid w:val="000D4A73"/>
    <w:rsid w:val="000E18B5"/>
    <w:rsid w:val="000F1DEB"/>
    <w:rsid w:val="00101220"/>
    <w:rsid w:val="00113BF1"/>
    <w:rsid w:val="00113DB2"/>
    <w:rsid w:val="00116332"/>
    <w:rsid w:val="00116C11"/>
    <w:rsid w:val="00117EF5"/>
    <w:rsid w:val="00124650"/>
    <w:rsid w:val="00140609"/>
    <w:rsid w:val="00164883"/>
    <w:rsid w:val="0018130C"/>
    <w:rsid w:val="001849FC"/>
    <w:rsid w:val="00191970"/>
    <w:rsid w:val="001D720A"/>
    <w:rsid w:val="001E3931"/>
    <w:rsid w:val="001E76CD"/>
    <w:rsid w:val="001F7EF8"/>
    <w:rsid w:val="002043C8"/>
    <w:rsid w:val="00214A2D"/>
    <w:rsid w:val="0023734F"/>
    <w:rsid w:val="00245F46"/>
    <w:rsid w:val="00254BAC"/>
    <w:rsid w:val="00265223"/>
    <w:rsid w:val="00267EEF"/>
    <w:rsid w:val="002A7CB5"/>
    <w:rsid w:val="002C21C4"/>
    <w:rsid w:val="002D3DAF"/>
    <w:rsid w:val="002E1D67"/>
    <w:rsid w:val="002F3714"/>
    <w:rsid w:val="00301B82"/>
    <w:rsid w:val="00314B22"/>
    <w:rsid w:val="00316658"/>
    <w:rsid w:val="003300AD"/>
    <w:rsid w:val="00334324"/>
    <w:rsid w:val="003406A0"/>
    <w:rsid w:val="00343B25"/>
    <w:rsid w:val="0036342F"/>
    <w:rsid w:val="00370067"/>
    <w:rsid w:val="0038031B"/>
    <w:rsid w:val="00380780"/>
    <w:rsid w:val="00383106"/>
    <w:rsid w:val="00394B34"/>
    <w:rsid w:val="003C7185"/>
    <w:rsid w:val="003E1B4B"/>
    <w:rsid w:val="003F08C6"/>
    <w:rsid w:val="00402F54"/>
    <w:rsid w:val="00412F03"/>
    <w:rsid w:val="00414D2A"/>
    <w:rsid w:val="00415E96"/>
    <w:rsid w:val="00417418"/>
    <w:rsid w:val="00420844"/>
    <w:rsid w:val="004222F4"/>
    <w:rsid w:val="00422B36"/>
    <w:rsid w:val="00424664"/>
    <w:rsid w:val="00424ADA"/>
    <w:rsid w:val="00425850"/>
    <w:rsid w:val="00437FC6"/>
    <w:rsid w:val="00442790"/>
    <w:rsid w:val="004474D9"/>
    <w:rsid w:val="0044750B"/>
    <w:rsid w:val="00470C12"/>
    <w:rsid w:val="0047201E"/>
    <w:rsid w:val="00485A14"/>
    <w:rsid w:val="004919FE"/>
    <w:rsid w:val="004A17A5"/>
    <w:rsid w:val="004A6EBB"/>
    <w:rsid w:val="004B60A0"/>
    <w:rsid w:val="004C409C"/>
    <w:rsid w:val="004C67EC"/>
    <w:rsid w:val="004E2034"/>
    <w:rsid w:val="00513956"/>
    <w:rsid w:val="00520C16"/>
    <w:rsid w:val="005438AD"/>
    <w:rsid w:val="00552E76"/>
    <w:rsid w:val="00580F23"/>
    <w:rsid w:val="00585EA1"/>
    <w:rsid w:val="00592715"/>
    <w:rsid w:val="005F0B1B"/>
    <w:rsid w:val="005F1F08"/>
    <w:rsid w:val="005F2541"/>
    <w:rsid w:val="00611EF4"/>
    <w:rsid w:val="006252C5"/>
    <w:rsid w:val="00641761"/>
    <w:rsid w:val="00653BB1"/>
    <w:rsid w:val="0066019B"/>
    <w:rsid w:val="00666CB3"/>
    <w:rsid w:val="0067010B"/>
    <w:rsid w:val="006A3768"/>
    <w:rsid w:val="006A40C8"/>
    <w:rsid w:val="006A596E"/>
    <w:rsid w:val="006B0ACF"/>
    <w:rsid w:val="006B132C"/>
    <w:rsid w:val="006D5757"/>
    <w:rsid w:val="006E48AF"/>
    <w:rsid w:val="00702A63"/>
    <w:rsid w:val="00704282"/>
    <w:rsid w:val="007060A7"/>
    <w:rsid w:val="0070748E"/>
    <w:rsid w:val="007170B2"/>
    <w:rsid w:val="00732D9B"/>
    <w:rsid w:val="00735B8F"/>
    <w:rsid w:val="00737CF8"/>
    <w:rsid w:val="00746B6D"/>
    <w:rsid w:val="007509F9"/>
    <w:rsid w:val="00760D81"/>
    <w:rsid w:val="0076365D"/>
    <w:rsid w:val="0077240F"/>
    <w:rsid w:val="007777F1"/>
    <w:rsid w:val="00781886"/>
    <w:rsid w:val="00787E21"/>
    <w:rsid w:val="007915CA"/>
    <w:rsid w:val="0079454F"/>
    <w:rsid w:val="00796A41"/>
    <w:rsid w:val="007A4079"/>
    <w:rsid w:val="007C5E89"/>
    <w:rsid w:val="007D2460"/>
    <w:rsid w:val="007D4767"/>
    <w:rsid w:val="007E3343"/>
    <w:rsid w:val="007E586E"/>
    <w:rsid w:val="007F3E45"/>
    <w:rsid w:val="008054D7"/>
    <w:rsid w:val="00810946"/>
    <w:rsid w:val="00821D11"/>
    <w:rsid w:val="00822D55"/>
    <w:rsid w:val="00822E4F"/>
    <w:rsid w:val="00837E2D"/>
    <w:rsid w:val="0084437D"/>
    <w:rsid w:val="00851F70"/>
    <w:rsid w:val="0086173C"/>
    <w:rsid w:val="00865E87"/>
    <w:rsid w:val="008843B0"/>
    <w:rsid w:val="0089037B"/>
    <w:rsid w:val="008B18C5"/>
    <w:rsid w:val="008D1B7E"/>
    <w:rsid w:val="008D2243"/>
    <w:rsid w:val="008D30EB"/>
    <w:rsid w:val="008E0EC5"/>
    <w:rsid w:val="008E5A5C"/>
    <w:rsid w:val="008E5B42"/>
    <w:rsid w:val="008E6B6C"/>
    <w:rsid w:val="008F00DF"/>
    <w:rsid w:val="008F73E6"/>
    <w:rsid w:val="0090285F"/>
    <w:rsid w:val="0090332B"/>
    <w:rsid w:val="00904724"/>
    <w:rsid w:val="00906F07"/>
    <w:rsid w:val="00914545"/>
    <w:rsid w:val="00930F0A"/>
    <w:rsid w:val="009404E7"/>
    <w:rsid w:val="009420CE"/>
    <w:rsid w:val="00950005"/>
    <w:rsid w:val="00950B12"/>
    <w:rsid w:val="009519C5"/>
    <w:rsid w:val="00964FF3"/>
    <w:rsid w:val="00975AB8"/>
    <w:rsid w:val="00976E5E"/>
    <w:rsid w:val="00984B49"/>
    <w:rsid w:val="00987142"/>
    <w:rsid w:val="0099380C"/>
    <w:rsid w:val="009966A9"/>
    <w:rsid w:val="009B4E10"/>
    <w:rsid w:val="009B7CA9"/>
    <w:rsid w:val="009C22E6"/>
    <w:rsid w:val="009C3C80"/>
    <w:rsid w:val="009C7399"/>
    <w:rsid w:val="009D696D"/>
    <w:rsid w:val="009F1978"/>
    <w:rsid w:val="00A055C4"/>
    <w:rsid w:val="00A15E87"/>
    <w:rsid w:val="00A16FB0"/>
    <w:rsid w:val="00A279F8"/>
    <w:rsid w:val="00A27A8E"/>
    <w:rsid w:val="00A27B05"/>
    <w:rsid w:val="00A33784"/>
    <w:rsid w:val="00A71376"/>
    <w:rsid w:val="00A74B5D"/>
    <w:rsid w:val="00A8500C"/>
    <w:rsid w:val="00A8563E"/>
    <w:rsid w:val="00AA03C3"/>
    <w:rsid w:val="00AB020A"/>
    <w:rsid w:val="00AB3BC9"/>
    <w:rsid w:val="00AB7891"/>
    <w:rsid w:val="00AC066D"/>
    <w:rsid w:val="00AD0EC9"/>
    <w:rsid w:val="00AD4A44"/>
    <w:rsid w:val="00AE4755"/>
    <w:rsid w:val="00AE59EF"/>
    <w:rsid w:val="00AF658B"/>
    <w:rsid w:val="00AF6773"/>
    <w:rsid w:val="00B143D1"/>
    <w:rsid w:val="00B22759"/>
    <w:rsid w:val="00B25E9B"/>
    <w:rsid w:val="00B44EB6"/>
    <w:rsid w:val="00B4612C"/>
    <w:rsid w:val="00B5117E"/>
    <w:rsid w:val="00B52AA2"/>
    <w:rsid w:val="00B658AA"/>
    <w:rsid w:val="00B7377C"/>
    <w:rsid w:val="00B77684"/>
    <w:rsid w:val="00B80110"/>
    <w:rsid w:val="00B82EBC"/>
    <w:rsid w:val="00B93987"/>
    <w:rsid w:val="00BA3992"/>
    <w:rsid w:val="00BA48AF"/>
    <w:rsid w:val="00BB0AA0"/>
    <w:rsid w:val="00BB2E30"/>
    <w:rsid w:val="00BD0E7C"/>
    <w:rsid w:val="00BF5316"/>
    <w:rsid w:val="00BF687C"/>
    <w:rsid w:val="00C074B7"/>
    <w:rsid w:val="00C112EA"/>
    <w:rsid w:val="00C11C94"/>
    <w:rsid w:val="00C20317"/>
    <w:rsid w:val="00C34CC2"/>
    <w:rsid w:val="00C42FE4"/>
    <w:rsid w:val="00C61073"/>
    <w:rsid w:val="00C63D4A"/>
    <w:rsid w:val="00C66607"/>
    <w:rsid w:val="00C74108"/>
    <w:rsid w:val="00C84879"/>
    <w:rsid w:val="00C91811"/>
    <w:rsid w:val="00CA08B2"/>
    <w:rsid w:val="00CA4007"/>
    <w:rsid w:val="00CB4C76"/>
    <w:rsid w:val="00CD2B79"/>
    <w:rsid w:val="00CD493D"/>
    <w:rsid w:val="00CE288F"/>
    <w:rsid w:val="00CE5367"/>
    <w:rsid w:val="00CF407E"/>
    <w:rsid w:val="00D07134"/>
    <w:rsid w:val="00D073E1"/>
    <w:rsid w:val="00D14E33"/>
    <w:rsid w:val="00D17FAE"/>
    <w:rsid w:val="00D21B74"/>
    <w:rsid w:val="00D21DC3"/>
    <w:rsid w:val="00D30500"/>
    <w:rsid w:val="00D35240"/>
    <w:rsid w:val="00D42D70"/>
    <w:rsid w:val="00D61192"/>
    <w:rsid w:val="00D763A8"/>
    <w:rsid w:val="00D76DEC"/>
    <w:rsid w:val="00D80401"/>
    <w:rsid w:val="00D87701"/>
    <w:rsid w:val="00D934D2"/>
    <w:rsid w:val="00DB1465"/>
    <w:rsid w:val="00DC2120"/>
    <w:rsid w:val="00DE406C"/>
    <w:rsid w:val="00E02EAE"/>
    <w:rsid w:val="00E06868"/>
    <w:rsid w:val="00E0798B"/>
    <w:rsid w:val="00E17DE9"/>
    <w:rsid w:val="00E24209"/>
    <w:rsid w:val="00E25A9E"/>
    <w:rsid w:val="00E30CEE"/>
    <w:rsid w:val="00E44827"/>
    <w:rsid w:val="00E45BA2"/>
    <w:rsid w:val="00E6689F"/>
    <w:rsid w:val="00E75499"/>
    <w:rsid w:val="00EA3170"/>
    <w:rsid w:val="00EA66E0"/>
    <w:rsid w:val="00EB77E0"/>
    <w:rsid w:val="00EC3956"/>
    <w:rsid w:val="00EE715E"/>
    <w:rsid w:val="00EF7F07"/>
    <w:rsid w:val="00F07DF5"/>
    <w:rsid w:val="00F100BC"/>
    <w:rsid w:val="00F3475C"/>
    <w:rsid w:val="00F37378"/>
    <w:rsid w:val="00F77C5D"/>
    <w:rsid w:val="00F8129D"/>
    <w:rsid w:val="00F86E74"/>
    <w:rsid w:val="00FA126E"/>
    <w:rsid w:val="00FA1E38"/>
    <w:rsid w:val="00FA2D24"/>
    <w:rsid w:val="00FA3724"/>
    <w:rsid w:val="00FA3B29"/>
    <w:rsid w:val="00FB1867"/>
    <w:rsid w:val="00FB298C"/>
    <w:rsid w:val="00FB764F"/>
    <w:rsid w:val="00FC2831"/>
    <w:rsid w:val="00FC2CEA"/>
    <w:rsid w:val="00FD3954"/>
    <w:rsid w:val="00FD3E2A"/>
    <w:rsid w:val="00FE3F57"/>
    <w:rsid w:val="00FF42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90D90D"/>
  <w15:chartTrackingRefBased/>
  <w15:docId w15:val="{D715966E-F62C-4E73-A64C-9919BA871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279F8"/>
    <w:pPr>
      <w:suppressAutoHyphens/>
    </w:pPr>
    <w:rPr>
      <w:sz w:val="24"/>
      <w:szCs w:val="24"/>
      <w:lang w:eastAsia="zh-CN"/>
    </w:rPr>
  </w:style>
  <w:style w:type="paragraph" w:styleId="Titolo1">
    <w:name w:val="heading 1"/>
    <w:basedOn w:val="Normale"/>
    <w:next w:val="Normale"/>
    <w:qFormat/>
    <w:pPr>
      <w:keepNext/>
      <w:numPr>
        <w:numId w:val="1"/>
      </w:numPr>
      <w:jc w:val="center"/>
      <w:outlineLvl w:val="0"/>
    </w:pPr>
    <w:rPr>
      <w:b/>
      <w:bCs/>
      <w:sz w:val="32"/>
    </w:rPr>
  </w:style>
  <w:style w:type="paragraph" w:styleId="Titolo2">
    <w:name w:val="heading 2"/>
    <w:basedOn w:val="Normale"/>
    <w:next w:val="Normale"/>
    <w:qFormat/>
    <w:pPr>
      <w:keepNext/>
      <w:numPr>
        <w:ilvl w:val="1"/>
        <w:numId w:val="1"/>
      </w:numPr>
      <w:autoSpaceDE w:val="0"/>
      <w:jc w:val="center"/>
      <w:outlineLvl w:val="1"/>
    </w:pPr>
    <w:rPr>
      <w:bCs/>
      <w:i/>
      <w:iCs/>
      <w:sz w:val="16"/>
    </w:rPr>
  </w:style>
  <w:style w:type="paragraph" w:styleId="Titolo3">
    <w:name w:val="heading 3"/>
    <w:basedOn w:val="Normale"/>
    <w:next w:val="Normale"/>
    <w:qFormat/>
    <w:pPr>
      <w:keepNext/>
      <w:numPr>
        <w:ilvl w:val="2"/>
        <w:numId w:val="1"/>
      </w:numPr>
      <w:ind w:left="87"/>
      <w:outlineLvl w:val="2"/>
    </w:pPr>
    <w:rPr>
      <w:b/>
      <w:bCs/>
      <w:sz w:val="22"/>
    </w:rPr>
  </w:style>
  <w:style w:type="paragraph" w:styleId="Titolo4">
    <w:name w:val="heading 4"/>
    <w:basedOn w:val="Normale"/>
    <w:next w:val="Normale"/>
    <w:link w:val="Titolo4Carattere"/>
    <w:qFormat/>
    <w:pPr>
      <w:keepNext/>
      <w:numPr>
        <w:ilvl w:val="3"/>
        <w:numId w:val="1"/>
      </w:numPr>
      <w:jc w:val="both"/>
      <w:outlineLvl w:val="3"/>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Wingdings" w:hAnsi="Wingdings" w:cs="Wingdings" w:hint="default"/>
      <w:sz w:val="16"/>
    </w:rPr>
  </w:style>
  <w:style w:type="character" w:customStyle="1" w:styleId="WW8Num3z0">
    <w:name w:val="WW8Num3z0"/>
    <w:rPr>
      <w:rFonts w:ascii="Wingdings" w:hAnsi="Wingdings" w:cs="Wingdings" w:hint="default"/>
      <w:sz w:val="16"/>
    </w:rPr>
  </w:style>
  <w:style w:type="character" w:customStyle="1" w:styleId="WW8Num4z0">
    <w:name w:val="WW8Num4z0"/>
    <w:rPr>
      <w:rFonts w:ascii="Wingdings" w:hAnsi="Wingdings" w:cs="Wingdings" w:hint="default"/>
      <w:sz w:val="16"/>
    </w:rPr>
  </w:style>
  <w:style w:type="character" w:customStyle="1" w:styleId="WW8Num5z0">
    <w:name w:val="WW8Num5z0"/>
    <w:rPr>
      <w:rFonts w:ascii="Wingdings" w:hAnsi="Wingdings" w:cs="Wingdings" w:hint="default"/>
      <w:sz w:val="16"/>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3z3">
    <w:name w:val="WW8Num3z3"/>
    <w:rPr>
      <w:rFonts w:ascii="Symbol" w:hAnsi="Symbol" w:cs="Symbol" w:hint="default"/>
    </w:rPr>
  </w:style>
  <w:style w:type="character" w:customStyle="1" w:styleId="WW8Num4z1">
    <w:name w:val="WW8Num4z1"/>
    <w:rPr>
      <w:rFonts w:ascii="Courier New" w:hAnsi="Courier New" w:cs="Courier New" w:hint="default"/>
    </w:rPr>
  </w:style>
  <w:style w:type="character" w:customStyle="1" w:styleId="WW8Num4z2">
    <w:name w:val="WW8Num4z2"/>
    <w:rPr>
      <w:rFonts w:ascii="Wingdings" w:hAnsi="Wingdings" w:cs="Wingdings" w:hint="default"/>
    </w:rPr>
  </w:style>
  <w:style w:type="character" w:customStyle="1" w:styleId="WW8Num5z1">
    <w:name w:val="WW8Num5z1"/>
    <w:rPr>
      <w:rFonts w:ascii="Courier New" w:hAnsi="Courier New" w:cs="Courier New" w:hint="default"/>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ascii="Wingdings" w:eastAsia="Arial Unicode MS" w:hAnsi="Wingdings" w:cs="Wingdings" w:hint="default"/>
      <w:sz w:val="16"/>
    </w:rPr>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ascii="Wingdings" w:hAnsi="Wingdings" w:cs="Wingdings" w:hint="default"/>
      <w:sz w:val="16"/>
    </w:rPr>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Wingdings" w:hAnsi="Wingdings" w:cs="Wingdings" w:hint="default"/>
      <w:sz w:val="16"/>
    </w:rPr>
  </w:style>
  <w:style w:type="character" w:customStyle="1" w:styleId="WW8Num8z1">
    <w:name w:val="WW8Num8z1"/>
    <w:rPr>
      <w:rFonts w:ascii="Courier New" w:hAnsi="Courier New" w:cs="Courier New" w:hint="default"/>
    </w:rPr>
  </w:style>
  <w:style w:type="character" w:customStyle="1" w:styleId="WW8Num8z2">
    <w:name w:val="WW8Num8z2"/>
    <w:rPr>
      <w:rFonts w:ascii="Wingdings" w:hAnsi="Wingdings" w:cs="Wingdings" w:hint="default"/>
    </w:rPr>
  </w:style>
  <w:style w:type="character" w:customStyle="1" w:styleId="WW8Num8z3">
    <w:name w:val="WW8Num8z3"/>
    <w:rPr>
      <w:rFonts w:ascii="Symbol" w:hAnsi="Symbol" w:cs="Symbol" w:hint="default"/>
    </w:rPr>
  </w:style>
  <w:style w:type="character" w:customStyle="1" w:styleId="WW8Num9z0">
    <w:name w:val="WW8Num9z0"/>
    <w:rPr>
      <w:rFonts w:ascii="Wingdings" w:hAnsi="Wingdings" w:cs="Wingdings" w:hint="default"/>
      <w:sz w:val="16"/>
    </w:rPr>
  </w:style>
  <w:style w:type="character" w:customStyle="1" w:styleId="WW8Num9z1">
    <w:name w:val="WW8Num9z1"/>
    <w:rPr>
      <w:rFonts w:ascii="Courier New" w:hAnsi="Courier New" w:cs="Courier New" w:hint="default"/>
    </w:rPr>
  </w:style>
  <w:style w:type="character" w:customStyle="1" w:styleId="WW8Num9z2">
    <w:name w:val="WW8Num9z2"/>
    <w:rPr>
      <w:rFonts w:ascii="Wingdings" w:hAnsi="Wingdings" w:cs="Wingdings" w:hint="default"/>
    </w:rPr>
  </w:style>
  <w:style w:type="character" w:customStyle="1" w:styleId="WW8Num9z3">
    <w:name w:val="WW8Num9z3"/>
    <w:rPr>
      <w:rFonts w:ascii="Symbol" w:hAnsi="Symbol" w:cs="Symbol" w:hint="default"/>
    </w:rPr>
  </w:style>
  <w:style w:type="character" w:customStyle="1" w:styleId="Caratterepredefinitoparagrafo">
    <w:name w:val="Carattere predefinito paragrafo"/>
  </w:style>
  <w:style w:type="character" w:customStyle="1" w:styleId="Rimandocommento1">
    <w:name w:val="Rimando commento1"/>
    <w:rPr>
      <w:sz w:val="16"/>
      <w:szCs w:val="16"/>
    </w:rPr>
  </w:style>
  <w:style w:type="character" w:styleId="Numeropagina">
    <w:name w:val="page number"/>
    <w:basedOn w:val="Caratterepredefinitoparagrafo"/>
  </w:style>
  <w:style w:type="character" w:customStyle="1" w:styleId="Caratterenotaapidipagina">
    <w:name w:val="Carattere nota a piè di pagina"/>
    <w:rPr>
      <w:vertAlign w:val="superscript"/>
    </w:rPr>
  </w:style>
  <w:style w:type="character" w:styleId="Collegamentoipertestuale">
    <w:name w:val="Hyperlink"/>
    <w:uiPriority w:val="99"/>
    <w:rPr>
      <w:color w:val="0000FF"/>
      <w:u w:val="single"/>
    </w:rPr>
  </w:style>
  <w:style w:type="character" w:customStyle="1" w:styleId="Punti">
    <w:name w:val="Punti"/>
    <w:rPr>
      <w:rFonts w:ascii="OpenSymbol" w:eastAsia="OpenSymbol" w:hAnsi="OpenSymbol" w:cs="OpenSymbol"/>
    </w:rPr>
  </w:style>
  <w:style w:type="paragraph" w:customStyle="1" w:styleId="Titolo10">
    <w:name w:val="Titolo1"/>
    <w:basedOn w:val="Normale"/>
    <w:next w:val="Corpotesto"/>
    <w:pPr>
      <w:keepNext/>
      <w:spacing w:before="240" w:after="120"/>
    </w:pPr>
    <w:rPr>
      <w:rFonts w:ascii="Liberation Sans" w:eastAsia="Microsoft YaHei" w:hAnsi="Liberation Sans" w:cs="Mangal"/>
      <w:sz w:val="28"/>
      <w:szCs w:val="28"/>
    </w:rPr>
  </w:style>
  <w:style w:type="paragraph" w:styleId="Corpotesto">
    <w:name w:val="Body Text"/>
    <w:basedOn w:val="Normale"/>
    <w:link w:val="CorpotestoCarattere"/>
    <w:pPr>
      <w:jc w:val="center"/>
    </w:pPr>
    <w:rPr>
      <w:b/>
      <w:bCs/>
      <w:sz w:val="32"/>
    </w:rPr>
  </w:style>
  <w:style w:type="paragraph" w:styleId="Elenco">
    <w:name w:val="List"/>
    <w:basedOn w:val="Corpotesto"/>
    <w:rPr>
      <w:rFonts w:cs="Mangal"/>
    </w:rPr>
  </w:style>
  <w:style w:type="paragraph" w:styleId="Didascalia">
    <w:name w:val="caption"/>
    <w:basedOn w:val="Normale"/>
    <w:qFormat/>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customStyle="1" w:styleId="Testocommento1">
    <w:name w:val="Testo commento1"/>
    <w:basedOn w:val="Normale"/>
    <w:rPr>
      <w:sz w:val="20"/>
      <w:szCs w:val="20"/>
    </w:rPr>
  </w:style>
  <w:style w:type="paragraph" w:styleId="Pidipagina">
    <w:name w:val="footer"/>
    <w:aliases w:val="Carattere, Carattere"/>
    <w:basedOn w:val="Normale"/>
    <w:link w:val="PidipaginaCarattere"/>
    <w:pPr>
      <w:tabs>
        <w:tab w:val="center" w:pos="4819"/>
        <w:tab w:val="right" w:pos="9638"/>
      </w:tabs>
    </w:pPr>
  </w:style>
  <w:style w:type="paragraph" w:styleId="Testonotaapidipagina">
    <w:name w:val="footnote text"/>
    <w:basedOn w:val="Normale"/>
    <w:rPr>
      <w:sz w:val="20"/>
      <w:szCs w:val="20"/>
    </w:rPr>
  </w:style>
  <w:style w:type="paragraph" w:customStyle="1" w:styleId="oggetto">
    <w:name w:val="oggetto"/>
    <w:basedOn w:val="Normale"/>
    <w:pPr>
      <w:spacing w:before="240" w:after="240"/>
      <w:ind w:left="900" w:hanging="900"/>
      <w:jc w:val="both"/>
    </w:pPr>
  </w:style>
  <w:style w:type="paragraph" w:styleId="Intestazione">
    <w:name w:val="header"/>
    <w:basedOn w:val="Normale"/>
    <w:link w:val="IntestazioneCarattere"/>
    <w:uiPriority w:val="99"/>
    <w:pPr>
      <w:tabs>
        <w:tab w:val="center" w:pos="4819"/>
        <w:tab w:val="right" w:pos="9638"/>
      </w:tabs>
    </w:pPr>
  </w:style>
  <w:style w:type="paragraph" w:customStyle="1" w:styleId="Corpodeltesto21">
    <w:name w:val="Corpo del testo 21"/>
    <w:basedOn w:val="Normale"/>
    <w:pPr>
      <w:jc w:val="center"/>
    </w:pPr>
    <w:rPr>
      <w:color w:val="999999"/>
      <w:sz w:val="20"/>
    </w:rPr>
  </w:style>
  <w:style w:type="paragraph" w:customStyle="1" w:styleId="Corpodeltesto31">
    <w:name w:val="Corpo del testo 31"/>
    <w:basedOn w:val="Normale"/>
    <w:rPr>
      <w:b/>
      <w:bCs/>
    </w:rPr>
  </w:style>
  <w:style w:type="paragraph" w:customStyle="1" w:styleId="Contenutotabella">
    <w:name w:val="Contenuto tabella"/>
    <w:basedOn w:val="Normale"/>
    <w:pPr>
      <w:suppressLineNumbers/>
    </w:pPr>
  </w:style>
  <w:style w:type="paragraph" w:customStyle="1" w:styleId="Titolotabella">
    <w:name w:val="Titolo tabella"/>
    <w:basedOn w:val="Contenutotabella"/>
    <w:pPr>
      <w:jc w:val="center"/>
    </w:pPr>
    <w:rPr>
      <w:b/>
      <w:bCs/>
    </w:rPr>
  </w:style>
  <w:style w:type="paragraph" w:customStyle="1" w:styleId="Contenutocornice">
    <w:name w:val="Contenuto cornice"/>
    <w:basedOn w:val="Normale"/>
  </w:style>
  <w:style w:type="paragraph" w:styleId="Paragrafoelenco">
    <w:name w:val="List Paragraph"/>
    <w:basedOn w:val="Normale"/>
    <w:uiPriority w:val="34"/>
    <w:qFormat/>
    <w:rsid w:val="00015BA0"/>
    <w:pPr>
      <w:suppressAutoHyphens w:val="0"/>
      <w:spacing w:after="200" w:line="276" w:lineRule="auto"/>
      <w:ind w:left="720"/>
      <w:contextualSpacing/>
    </w:pPr>
    <w:rPr>
      <w:rFonts w:ascii="Calibri" w:eastAsia="Calibri" w:hAnsi="Calibri"/>
      <w:sz w:val="22"/>
      <w:szCs w:val="22"/>
      <w:lang w:eastAsia="en-US"/>
    </w:rPr>
  </w:style>
  <w:style w:type="character" w:customStyle="1" w:styleId="IntestazioneCarattere">
    <w:name w:val="Intestazione Carattere"/>
    <w:link w:val="Intestazione"/>
    <w:uiPriority w:val="99"/>
    <w:rsid w:val="008D1B7E"/>
    <w:rPr>
      <w:sz w:val="24"/>
      <w:szCs w:val="24"/>
      <w:lang w:eastAsia="zh-CN"/>
    </w:rPr>
  </w:style>
  <w:style w:type="character" w:styleId="Enfasigrassetto">
    <w:name w:val="Strong"/>
    <w:uiPriority w:val="22"/>
    <w:qFormat/>
    <w:rsid w:val="00FA2D24"/>
    <w:rPr>
      <w:b/>
      <w:bCs/>
    </w:rPr>
  </w:style>
  <w:style w:type="character" w:styleId="Menzionenonrisolta">
    <w:name w:val="Unresolved Mention"/>
    <w:uiPriority w:val="99"/>
    <w:semiHidden/>
    <w:unhideWhenUsed/>
    <w:rsid w:val="00984B49"/>
    <w:rPr>
      <w:color w:val="605E5C"/>
      <w:shd w:val="clear" w:color="auto" w:fill="E1DFDD"/>
    </w:rPr>
  </w:style>
  <w:style w:type="character" w:customStyle="1" w:styleId="PidipaginaCarattere">
    <w:name w:val="Piè di pagina Carattere"/>
    <w:aliases w:val="Carattere Carattere, Carattere Carattere"/>
    <w:link w:val="Pidipagina"/>
    <w:rsid w:val="009420CE"/>
    <w:rPr>
      <w:sz w:val="24"/>
      <w:szCs w:val="24"/>
      <w:lang w:eastAsia="zh-CN"/>
    </w:rPr>
  </w:style>
  <w:style w:type="character" w:customStyle="1" w:styleId="Titolo4Carattere">
    <w:name w:val="Titolo 4 Carattere"/>
    <w:link w:val="Titolo4"/>
    <w:rsid w:val="00DC2120"/>
    <w:rPr>
      <w:b/>
      <w:bCs/>
      <w:sz w:val="22"/>
      <w:szCs w:val="24"/>
      <w:lang w:eastAsia="zh-CN"/>
    </w:rPr>
  </w:style>
  <w:style w:type="character" w:customStyle="1" w:styleId="CorpotestoCarattere">
    <w:name w:val="Corpo testo Carattere"/>
    <w:link w:val="Corpotesto"/>
    <w:rsid w:val="00DC2120"/>
    <w:rPr>
      <w:b/>
      <w:bCs/>
      <w:sz w:val="32"/>
      <w:szCs w:val="24"/>
      <w:lang w:eastAsia="zh-CN"/>
    </w:rPr>
  </w:style>
  <w:style w:type="character" w:styleId="Rimandonotaapidipagina">
    <w:name w:val="footnote reference"/>
    <w:uiPriority w:val="99"/>
    <w:semiHidden/>
    <w:unhideWhenUsed/>
    <w:rsid w:val="00585EA1"/>
    <w:rPr>
      <w:vertAlign w:val="superscript"/>
    </w:rPr>
  </w:style>
  <w:style w:type="table" w:styleId="Grigliatabella">
    <w:name w:val="Table Grid"/>
    <w:basedOn w:val="Tabellanormale"/>
    <w:uiPriority w:val="59"/>
    <w:rsid w:val="00EA31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A8563E"/>
    <w:rPr>
      <w:sz w:val="16"/>
      <w:szCs w:val="16"/>
    </w:rPr>
  </w:style>
  <w:style w:type="paragraph" w:styleId="Testocommento">
    <w:name w:val="annotation text"/>
    <w:basedOn w:val="Normale"/>
    <w:link w:val="TestocommentoCarattere"/>
    <w:uiPriority w:val="99"/>
    <w:unhideWhenUsed/>
    <w:rsid w:val="00A8563E"/>
    <w:rPr>
      <w:sz w:val="20"/>
      <w:szCs w:val="20"/>
    </w:rPr>
  </w:style>
  <w:style w:type="character" w:customStyle="1" w:styleId="TestocommentoCarattere">
    <w:name w:val="Testo commento Carattere"/>
    <w:basedOn w:val="Carpredefinitoparagrafo"/>
    <w:link w:val="Testocommento"/>
    <w:uiPriority w:val="99"/>
    <w:rsid w:val="00A8563E"/>
    <w:rPr>
      <w:lang w:eastAsia="zh-CN"/>
    </w:rPr>
  </w:style>
  <w:style w:type="paragraph" w:styleId="Soggettocommento">
    <w:name w:val="annotation subject"/>
    <w:basedOn w:val="Testocommento"/>
    <w:next w:val="Testocommento"/>
    <w:link w:val="SoggettocommentoCarattere"/>
    <w:uiPriority w:val="99"/>
    <w:semiHidden/>
    <w:unhideWhenUsed/>
    <w:rsid w:val="00A8563E"/>
    <w:rPr>
      <w:b/>
      <w:bCs/>
    </w:rPr>
  </w:style>
  <w:style w:type="character" w:customStyle="1" w:styleId="SoggettocommentoCarattere">
    <w:name w:val="Soggetto commento Carattere"/>
    <w:basedOn w:val="TestocommentoCarattere"/>
    <w:link w:val="Soggettocommento"/>
    <w:uiPriority w:val="99"/>
    <w:semiHidden/>
    <w:rsid w:val="00A8563E"/>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75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vinca@pec.regione.lazio.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vinca@pec.regione.lazio.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B37C0-A3EE-4662-9DD6-FC8B1A073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787</Words>
  <Characters>4492</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SCHEDA GUIDA AI SENSI DELLA L</vt:lpstr>
    </vt:vector>
  </TitlesOfParts>
  <Company>Microsoft</Company>
  <LinksUpToDate>false</LinksUpToDate>
  <CharactersWithSpaces>5269</CharactersWithSpaces>
  <SharedDoc>false</SharedDoc>
  <HLinks>
    <vt:vector size="12" baseType="variant">
      <vt:variant>
        <vt:i4>458785</vt:i4>
      </vt:variant>
      <vt:variant>
        <vt:i4>0</vt:i4>
      </vt:variant>
      <vt:variant>
        <vt:i4>0</vt:i4>
      </vt:variant>
      <vt:variant>
        <vt:i4>5</vt:i4>
      </vt:variant>
      <vt:variant>
        <vt:lpwstr>mailto:vinca@pec.regione.lazio.it</vt:lpwstr>
      </vt:variant>
      <vt:variant>
        <vt:lpwstr/>
      </vt:variant>
      <vt:variant>
        <vt:i4>458785</vt:i4>
      </vt:variant>
      <vt:variant>
        <vt:i4>0</vt:i4>
      </vt:variant>
      <vt:variant>
        <vt:i4>0</vt:i4>
      </vt:variant>
      <vt:variant>
        <vt:i4>5</vt:i4>
      </vt:variant>
      <vt:variant>
        <vt:lpwstr>mailto:vinca@pec.regione.lazio.it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SCHEDA GUIDA AI SENSI DELLA L</dc:title>
  <dc:subject/>
  <dc:creator>14376bc</dc:creator>
  <cp:keywords/>
  <cp:lastModifiedBy>Martina Corami</cp:lastModifiedBy>
  <cp:revision>2</cp:revision>
  <cp:lastPrinted>2026-08-05T06:35:00Z</cp:lastPrinted>
  <dcterms:created xsi:type="dcterms:W3CDTF">2026-09-25T07:54:00Z</dcterms:created>
  <dcterms:modified xsi:type="dcterms:W3CDTF">2026-09-25T07:54:00Z</dcterms:modified>
</cp:coreProperties>
</file>